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28" w:rsidRDefault="0039587E" w:rsidP="005C0628">
      <w:pPr>
        <w:spacing w:line="140" w:lineRule="exact"/>
        <w:rPr>
          <w:sz w:val="14"/>
          <w:szCs w:val="14"/>
        </w:rPr>
      </w:pPr>
      <w:r w:rsidRPr="0039587E">
        <w:pict>
          <v:rect id="_x0000_s1105" style="position:absolute;margin-left:-6.2pt;margin-top:.15pt;width:480.7pt;height:99.8pt;z-index:251706368;mso-position-horizontal-relative:text;mso-position-vertical-relative:text" filled="f" stroked="f">
            <v:textbox style="mso-next-textbox:#_x0000_s1105">
              <w:txbxContent>
                <w:p w:rsidR="00FC511D" w:rsidRDefault="00FC511D" w:rsidP="005C0628">
                  <w:pPr>
                    <w:spacing w:line="420" w:lineRule="exact"/>
                    <w:ind w:left="1440" w:right="-219"/>
                    <w:jc w:val="center"/>
                    <w:rPr>
                      <w:rFonts w:ascii="Calibri" w:eastAsia="Calibri" w:hAnsi="Calibri" w:cs="Calibri"/>
                      <w:sz w:val="36"/>
                      <w:szCs w:val="36"/>
                    </w:rPr>
                  </w:pPr>
                  <w:r>
                    <w:rPr>
                      <w:rFonts w:ascii="Calibri" w:eastAsia="Calibri" w:hAnsi="Calibri" w:cs="Calibri"/>
                      <w:w w:val="85"/>
                      <w:position w:val="1"/>
                      <w:sz w:val="36"/>
                      <w:szCs w:val="36"/>
                    </w:rPr>
                    <w:t>PEMERINTAH</w:t>
                  </w:r>
                  <w:r>
                    <w:rPr>
                      <w:rFonts w:ascii="Calibri" w:eastAsia="Calibri" w:hAnsi="Calibri" w:cs="Calibri"/>
                      <w:w w:val="85"/>
                      <w:position w:val="1"/>
                      <w:sz w:val="36"/>
                      <w:szCs w:val="36"/>
                      <w:lang w:val="id-ID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w w:val="85"/>
                      <w:position w:val="1"/>
                      <w:sz w:val="36"/>
                      <w:szCs w:val="36"/>
                    </w:rPr>
                    <w:t>PROVINSI BANTEN</w:t>
                  </w:r>
                </w:p>
                <w:p w:rsidR="00FC511D" w:rsidRDefault="00FC511D" w:rsidP="005C0628">
                  <w:pPr>
                    <w:spacing w:before="53"/>
                    <w:ind w:left="1440" w:right="-219"/>
                    <w:jc w:val="center"/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</w:rPr>
                  </w:pP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</w:rPr>
                    <w:t>DINAS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  <w:lang w:val="id-ID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</w:rPr>
                    <w:t>PENDIDIKAN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  <w:lang w:val="id-ID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</w:rPr>
                    <w:t>DAN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  <w:lang w:val="id-ID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w w:val="85"/>
                      <w:sz w:val="36"/>
                      <w:szCs w:val="36"/>
                    </w:rPr>
                    <w:t>KEBUDAYAAN</w:t>
                  </w:r>
                </w:p>
                <w:p w:rsidR="00FC511D" w:rsidRDefault="00FC511D" w:rsidP="005C0628">
                  <w:pPr>
                    <w:spacing w:before="53"/>
                    <w:ind w:left="1440" w:right="-219"/>
                    <w:jc w:val="center"/>
                    <w:rPr>
                      <w:rFonts w:ascii="Calibri" w:eastAsia="Calibri" w:hAnsi="Calibri" w:cs="Calibri"/>
                      <w:sz w:val="36"/>
                      <w:szCs w:val="36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36"/>
                      <w:szCs w:val="36"/>
                    </w:rPr>
                    <w:t>SMA NEGERI 1 TIRTAYASA</w:t>
                  </w:r>
                </w:p>
                <w:p w:rsidR="00FC511D" w:rsidRDefault="00FC511D" w:rsidP="005C0628">
                  <w:pPr>
                    <w:spacing w:before="10" w:line="100" w:lineRule="exact"/>
                    <w:ind w:left="1440" w:right="-219"/>
                    <w:rPr>
                      <w:sz w:val="11"/>
                      <w:szCs w:val="11"/>
                    </w:rPr>
                  </w:pPr>
                </w:p>
                <w:p w:rsidR="00FC511D" w:rsidRDefault="00FC511D" w:rsidP="005C0628">
                  <w:pPr>
                    <w:spacing w:line="260" w:lineRule="exact"/>
                    <w:ind w:left="1440" w:right="-219"/>
                    <w:jc w:val="center"/>
                    <w:rPr>
                      <w:rFonts w:ascii="Calibri" w:eastAsia="Calibri" w:hAnsi="Calibri" w:cs="Calibri"/>
                      <w:sz w:val="24"/>
                      <w:szCs w:val="22"/>
                    </w:rPr>
                  </w:pPr>
                  <w:proofErr w:type="gram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JL.</w:t>
                  </w:r>
                  <w:proofErr w:type="gram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 xml:space="preserve">Sultan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Agung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  <w:lang w:val="id-ID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Tirtayasa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  <w:lang w:val="id-ID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Kec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.</w:t>
                  </w:r>
                  <w:proofErr w:type="gram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Tirtayasa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  <w:lang w:val="id-ID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Kab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 xml:space="preserve">. </w:t>
                  </w:r>
                  <w:proofErr w:type="spellStart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>Serang</w:t>
                  </w:r>
                  <w:proofErr w:type="spellEnd"/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2"/>
                    </w:rPr>
                    <w:t xml:space="preserve"> 42193</w:t>
                  </w:r>
                </w:p>
                <w:p w:rsidR="00FC511D" w:rsidRDefault="00FC511D" w:rsidP="005C0628">
                  <w:pPr>
                    <w:ind w:left="-180" w:right="-219"/>
                  </w:pPr>
                </w:p>
              </w:txbxContent>
            </v:textbox>
          </v:rect>
        </w:pict>
      </w:r>
      <w:r w:rsidR="005C0628">
        <w:rPr>
          <w:noProof/>
          <w:lang w:val="id-ID" w:eastAsia="id-ID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45720</wp:posOffset>
            </wp:positionV>
            <wp:extent cx="1181735" cy="1102360"/>
            <wp:effectExtent l="0" t="0" r="0" b="0"/>
            <wp:wrapNone/>
            <wp:docPr id="2" name="Picture 2" descr="LOGO SMAN TI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LOGO SMAN TIR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10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5C0628" w:rsidRDefault="005C0628" w:rsidP="005C0628">
      <w:pPr>
        <w:spacing w:line="200" w:lineRule="exact"/>
      </w:pPr>
    </w:p>
    <w:p w:rsidR="008E7255" w:rsidRDefault="008E7255" w:rsidP="008E7255">
      <w:pPr>
        <w:spacing w:before="4" w:line="280" w:lineRule="exact"/>
        <w:rPr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39587E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  <w:r>
        <w:rPr>
          <w:rFonts w:ascii="Calibri" w:eastAsia="Calibri" w:hAnsi="Calibri" w:cs="Calibri"/>
          <w:b/>
          <w:noProof/>
          <w:spacing w:val="1"/>
          <w:sz w:val="28"/>
          <w:szCs w:val="28"/>
          <w:lang w:val="id-ID" w:eastAsia="id-ID"/>
        </w:rPr>
        <w:pict>
          <v:group id="_x0000_s1109" style="position:absolute;left:0;text-align:left;margin-left:1.1pt;margin-top:16.9pt;width:473.4pt;height:2.75pt;z-index:251710464" coordorigin="1793,3459" coordsize="9468,5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7" type="#_x0000_t32" style="position:absolute;left:1793;top:3514;width:9468;height:0" o:connectortype="straight" strokeweight="1pt"/>
            <v:shape id="_x0000_s1108" type="#_x0000_t32" style="position:absolute;left:1793;top:3459;width:9468;height:0" o:connectortype="straight" strokeweight="2.25pt"/>
          </v:group>
        </w:pict>
      </w:r>
    </w:p>
    <w:p w:rsidR="00E34F55" w:rsidRDefault="00E34F55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  <w:lang w:val="id-ID"/>
        </w:rPr>
      </w:pPr>
    </w:p>
    <w:p w:rsidR="00415883" w:rsidRDefault="0039587E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  <w:r w:rsidRPr="0039587E">
        <w:rPr>
          <w:rFonts w:ascii="Calibri" w:eastAsia="Calibri" w:hAnsi="Calibri" w:cs="Calibri"/>
          <w:b/>
          <w:noProof/>
          <w:spacing w:val="1"/>
          <w:sz w:val="28"/>
          <w:szCs w:val="28"/>
        </w:rPr>
        <w:pict>
          <v:group id="_x0000_s1097" style="position:absolute;left:0;text-align:left;margin-left:3.65pt;margin-top:13pt;width:480.7pt;height:83pt;z-index:251704320" coordorigin="1613,2724" coordsize="9614,1660">
            <v:rect id="_x0000_s1098" style="position:absolute;left:1613;top:2724;width:9614;height:1660" filled="f" strokecolor="black [3213]">
              <v:textbox style="mso-next-textbox:#_x0000_s1098">
                <w:txbxContent>
                  <w:p w:rsidR="00FC511D" w:rsidRPr="00430E10" w:rsidRDefault="00FC511D" w:rsidP="00415883">
                    <w:pPr>
                      <w:ind w:left="-180" w:right="-219"/>
                      <w:jc w:val="center"/>
                      <w:rPr>
                        <w:rFonts w:asciiTheme="minorHAnsi" w:hAnsiTheme="minorHAnsi" w:cstheme="minorHAnsi"/>
                        <w:b/>
                        <w:w w:val="84"/>
                        <w:position w:val="-1"/>
                        <w:sz w:val="32"/>
                        <w:szCs w:val="26"/>
                      </w:rPr>
                    </w:pPr>
                    <w:r w:rsidRPr="00430E10">
                      <w:rPr>
                        <w:rFonts w:asciiTheme="minorHAnsi" w:hAnsiTheme="minorHAnsi" w:cstheme="minorHAnsi"/>
                        <w:b/>
                        <w:w w:val="84"/>
                        <w:position w:val="-1"/>
                        <w:sz w:val="36"/>
                        <w:szCs w:val="26"/>
                      </w:rPr>
                      <w:t>BUKTI PENDAFTARAN CALON PESERTA DIDIK SMA NEGERI</w:t>
                    </w:r>
                  </w:p>
                  <w:p w:rsidR="00FC511D" w:rsidRDefault="00FC511D" w:rsidP="00415883">
                    <w:pPr>
                      <w:ind w:left="-180" w:right="-219"/>
                      <w:jc w:val="center"/>
                      <w:rPr>
                        <w:w w:val="84"/>
                        <w:position w:val="-1"/>
                        <w:sz w:val="26"/>
                        <w:szCs w:val="26"/>
                      </w:rPr>
                    </w:pPr>
                  </w:p>
                  <w:p w:rsidR="00FC511D" w:rsidRDefault="00FC511D" w:rsidP="00415883">
                    <w:pPr>
                      <w:ind w:left="-180" w:right="-219"/>
                      <w:jc w:val="center"/>
                      <w:rPr>
                        <w:w w:val="84"/>
                        <w:position w:val="-1"/>
                        <w:sz w:val="26"/>
                        <w:szCs w:val="26"/>
                      </w:rPr>
                    </w:pPr>
                  </w:p>
                  <w:p w:rsidR="00FC511D" w:rsidRPr="00327AF8" w:rsidRDefault="00FC511D" w:rsidP="00415883">
                    <w:pPr>
                      <w:ind w:left="-180" w:right="-219"/>
                      <w:jc w:val="center"/>
                      <w:rPr>
                        <w:rFonts w:asciiTheme="minorHAnsi" w:hAnsiTheme="minorHAnsi" w:cstheme="minorHAnsi"/>
                        <w:sz w:val="28"/>
                      </w:rPr>
                    </w:pP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S</w:t>
                    </w:r>
                    <w:r w:rsidRPr="00327AF8">
                      <w:rPr>
                        <w:rFonts w:asciiTheme="minorHAnsi" w:hAnsiTheme="minorHAnsi" w:cstheme="minorHAnsi"/>
                        <w:spacing w:val="-1"/>
                        <w:w w:val="84"/>
                        <w:position w:val="-1"/>
                        <w:sz w:val="36"/>
                        <w:szCs w:val="26"/>
                      </w:rPr>
                      <w:t>M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A</w:t>
                    </w:r>
                    <w:r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  <w:lang w:val="id-ID"/>
                      </w:rPr>
                      <w:t xml:space="preserve"> </w:t>
                    </w:r>
                    <w:r w:rsidRPr="00327AF8">
                      <w:rPr>
                        <w:rFonts w:asciiTheme="minorHAnsi" w:hAnsiTheme="minorHAnsi" w:cstheme="minorHAnsi"/>
                        <w:spacing w:val="-2"/>
                        <w:w w:val="84"/>
                        <w:position w:val="-1"/>
                        <w:sz w:val="36"/>
                        <w:szCs w:val="26"/>
                      </w:rPr>
                      <w:t>N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E</w:t>
                    </w:r>
                    <w:r w:rsidRPr="00327AF8">
                      <w:rPr>
                        <w:rFonts w:asciiTheme="minorHAnsi" w:hAnsiTheme="minorHAnsi" w:cstheme="minorHAnsi"/>
                        <w:spacing w:val="-2"/>
                        <w:w w:val="84"/>
                        <w:position w:val="-1"/>
                        <w:sz w:val="36"/>
                        <w:szCs w:val="26"/>
                      </w:rPr>
                      <w:t>G</w:t>
                    </w:r>
                    <w:r w:rsidRPr="00327AF8">
                      <w:rPr>
                        <w:rFonts w:asciiTheme="minorHAnsi" w:hAnsiTheme="minorHAnsi" w:cstheme="minorHAnsi"/>
                        <w:spacing w:val="3"/>
                        <w:w w:val="84"/>
                        <w:position w:val="-1"/>
                        <w:sz w:val="36"/>
                        <w:szCs w:val="26"/>
                      </w:rPr>
                      <w:t>E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RI</w:t>
                    </w:r>
                    <w:r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  <w:lang w:val="id-ID"/>
                      </w:rPr>
                      <w:t xml:space="preserve"> </w:t>
                    </w:r>
                    <w:r w:rsidRPr="00327AF8">
                      <w:rPr>
                        <w:rFonts w:asciiTheme="minorHAnsi" w:hAnsiTheme="minorHAnsi" w:cstheme="minorHAnsi"/>
                        <w:spacing w:val="-1"/>
                        <w:w w:val="84"/>
                        <w:position w:val="-1"/>
                        <w:sz w:val="36"/>
                        <w:szCs w:val="26"/>
                      </w:rPr>
                      <w:t>T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AH</w:t>
                    </w:r>
                    <w:r w:rsidRPr="00327AF8">
                      <w:rPr>
                        <w:rFonts w:asciiTheme="minorHAnsi" w:hAnsiTheme="minorHAnsi" w:cstheme="minorHAnsi"/>
                        <w:spacing w:val="2"/>
                        <w:w w:val="84"/>
                        <w:position w:val="-1"/>
                        <w:sz w:val="36"/>
                        <w:szCs w:val="26"/>
                      </w:rPr>
                      <w:t>U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N</w:t>
                    </w:r>
                    <w:r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  <w:lang w:val="id-ID"/>
                      </w:rPr>
                      <w:t xml:space="preserve"> </w:t>
                    </w:r>
                    <w:r w:rsidRPr="00327AF8">
                      <w:rPr>
                        <w:rFonts w:asciiTheme="minorHAnsi" w:hAnsiTheme="minorHAnsi" w:cstheme="minorHAnsi"/>
                        <w:spacing w:val="2"/>
                        <w:w w:val="84"/>
                        <w:position w:val="-1"/>
                        <w:sz w:val="36"/>
                        <w:szCs w:val="26"/>
                      </w:rPr>
                      <w:t>P</w:t>
                    </w:r>
                    <w:r w:rsidRPr="00327AF8">
                      <w:rPr>
                        <w:rFonts w:asciiTheme="minorHAnsi" w:hAnsiTheme="minorHAnsi" w:cstheme="minorHAnsi"/>
                        <w:spacing w:val="-2"/>
                        <w:w w:val="84"/>
                        <w:position w:val="-1"/>
                        <w:sz w:val="36"/>
                        <w:szCs w:val="26"/>
                      </w:rPr>
                      <w:t>E</w:t>
                    </w:r>
                    <w:r w:rsidRPr="00327AF8">
                      <w:rPr>
                        <w:rFonts w:asciiTheme="minorHAnsi" w:hAnsiTheme="minorHAnsi" w:cstheme="minorHAnsi"/>
                        <w:spacing w:val="2"/>
                        <w:w w:val="84"/>
                        <w:position w:val="-1"/>
                        <w:sz w:val="36"/>
                        <w:szCs w:val="26"/>
                      </w:rPr>
                      <w:t>L</w:t>
                    </w:r>
                    <w:r w:rsidRPr="00327AF8">
                      <w:rPr>
                        <w:rFonts w:asciiTheme="minorHAnsi" w:hAnsiTheme="minorHAnsi" w:cstheme="minorHAnsi"/>
                        <w:spacing w:val="-1"/>
                        <w:w w:val="84"/>
                        <w:position w:val="-1"/>
                        <w:sz w:val="36"/>
                        <w:szCs w:val="26"/>
                      </w:rPr>
                      <w:t>A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JA</w:t>
                    </w:r>
                    <w:r w:rsidRPr="00327AF8">
                      <w:rPr>
                        <w:rFonts w:asciiTheme="minorHAnsi" w:hAnsiTheme="minorHAnsi" w:cstheme="minorHAnsi"/>
                        <w:spacing w:val="2"/>
                        <w:w w:val="84"/>
                        <w:position w:val="-1"/>
                        <w:sz w:val="36"/>
                        <w:szCs w:val="26"/>
                      </w:rPr>
                      <w:t>R</w:t>
                    </w:r>
                    <w:r w:rsidRPr="00327AF8"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</w:rPr>
                      <w:t>AN</w:t>
                    </w:r>
                    <w:r>
                      <w:rPr>
                        <w:rFonts w:asciiTheme="minorHAnsi" w:hAnsiTheme="minorHAnsi" w:cstheme="minorHAnsi"/>
                        <w:w w:val="84"/>
                        <w:position w:val="-1"/>
                        <w:sz w:val="36"/>
                        <w:szCs w:val="26"/>
                        <w:lang w:val="id-ID"/>
                      </w:rPr>
                      <w:t xml:space="preserve"> </w:t>
                    </w:r>
                    <w:r w:rsidRPr="00327AF8">
                      <w:rPr>
                        <w:rFonts w:asciiTheme="minorHAnsi" w:hAnsiTheme="minorHAnsi" w:cstheme="minorHAnsi"/>
                        <w:w w:val="102"/>
                        <w:position w:val="-1"/>
                        <w:sz w:val="36"/>
                        <w:szCs w:val="26"/>
                      </w:rPr>
                      <w:t>2</w:t>
                    </w:r>
                    <w:r w:rsidRPr="00327AF8">
                      <w:rPr>
                        <w:rFonts w:asciiTheme="minorHAnsi" w:hAnsiTheme="minorHAnsi" w:cstheme="minorHAnsi"/>
                        <w:spacing w:val="-2"/>
                        <w:w w:val="102"/>
                        <w:position w:val="-1"/>
                        <w:sz w:val="36"/>
                        <w:szCs w:val="26"/>
                      </w:rPr>
                      <w:t>0</w:t>
                    </w:r>
                    <w:r w:rsidRPr="00327AF8">
                      <w:rPr>
                        <w:rFonts w:asciiTheme="minorHAnsi" w:hAnsiTheme="minorHAnsi" w:cstheme="minorHAnsi"/>
                        <w:w w:val="102"/>
                        <w:position w:val="-1"/>
                        <w:sz w:val="36"/>
                        <w:szCs w:val="26"/>
                      </w:rPr>
                      <w:t>1</w:t>
                    </w:r>
                    <w:r w:rsidRPr="00327AF8">
                      <w:rPr>
                        <w:rFonts w:asciiTheme="minorHAnsi" w:hAnsiTheme="minorHAnsi" w:cstheme="minorHAnsi"/>
                        <w:spacing w:val="4"/>
                        <w:w w:val="102"/>
                        <w:position w:val="-1"/>
                        <w:sz w:val="36"/>
                        <w:szCs w:val="26"/>
                      </w:rPr>
                      <w:t>9</w:t>
                    </w:r>
                    <w:r w:rsidRPr="00327AF8">
                      <w:rPr>
                        <w:rFonts w:asciiTheme="minorHAnsi" w:hAnsiTheme="minorHAnsi" w:cstheme="minorHAnsi"/>
                        <w:spacing w:val="-5"/>
                        <w:w w:val="156"/>
                        <w:position w:val="-1"/>
                        <w:sz w:val="36"/>
                        <w:szCs w:val="26"/>
                      </w:rPr>
                      <w:t>/</w:t>
                    </w:r>
                    <w:r w:rsidRPr="00327AF8">
                      <w:rPr>
                        <w:rFonts w:asciiTheme="minorHAnsi" w:hAnsiTheme="minorHAnsi" w:cstheme="minorHAnsi"/>
                        <w:w w:val="102"/>
                        <w:position w:val="-1"/>
                        <w:sz w:val="36"/>
                        <w:szCs w:val="26"/>
                      </w:rPr>
                      <w:t>2020</w:t>
                    </w:r>
                  </w:p>
                </w:txbxContent>
              </v:textbox>
            </v:rect>
            <v:rect id="_x0000_s1099" style="position:absolute;left:1683;top:3266;width:9474;height:576" fillcolor="black [3213]" strokecolor="black [3213]">
              <v:textbox>
                <w:txbxContent>
                  <w:p w:rsidR="00FC511D" w:rsidRPr="00B00113" w:rsidRDefault="00FC511D" w:rsidP="00415883">
                    <w:pPr>
                      <w:ind w:left="-180" w:right="-219"/>
                      <w:jc w:val="center"/>
                      <w:rPr>
                        <w:b/>
                      </w:rPr>
                    </w:pPr>
                    <w:r w:rsidRPr="00B00113">
                      <w:rPr>
                        <w:rFonts w:asciiTheme="minorHAnsi" w:hAnsiTheme="minorHAnsi" w:cstheme="minorHAnsi"/>
                        <w:b/>
                        <w:w w:val="84"/>
                        <w:position w:val="-1"/>
                        <w:sz w:val="36"/>
                        <w:szCs w:val="26"/>
                      </w:rPr>
                      <w:t>JALUR ZONASI</w:t>
                    </w:r>
                  </w:p>
                </w:txbxContent>
              </v:textbox>
            </v:rect>
          </v:group>
        </w:pict>
      </w: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415883" w:rsidRDefault="00415883">
      <w:pPr>
        <w:spacing w:before="4"/>
        <w:ind w:left="2433" w:right="1128"/>
        <w:jc w:val="center"/>
        <w:rPr>
          <w:rFonts w:ascii="Calibri" w:eastAsia="Calibri" w:hAnsi="Calibri" w:cs="Calibri"/>
          <w:b/>
          <w:spacing w:val="1"/>
          <w:w w:val="84"/>
          <w:sz w:val="28"/>
          <w:szCs w:val="28"/>
        </w:rPr>
      </w:pPr>
    </w:p>
    <w:p w:rsidR="00E34F55" w:rsidRDefault="00E34F55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r>
        <w:rPr>
          <w:rFonts w:asciiTheme="minorHAnsi" w:eastAsia="Calibri" w:hAnsiTheme="minorHAnsi" w:cstheme="minorHAnsi"/>
          <w:sz w:val="22"/>
          <w:szCs w:val="24"/>
          <w:lang w:val="id-ID"/>
        </w:rPr>
        <w:t>Nomor Urut</w:t>
      </w:r>
      <w:r>
        <w:rPr>
          <w:rFonts w:asciiTheme="minorHAnsi" w:eastAsia="Calibri" w:hAnsiTheme="minorHAnsi" w:cstheme="minorHAnsi"/>
          <w:sz w:val="22"/>
          <w:szCs w:val="24"/>
          <w:lang w:val="id-ID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"No_Urut_Asli" </w:instrTex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F17FD0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Nomor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Pendaftaran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F17FD0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 w:rsidRPr="00593779">
        <w:rPr>
          <w:rFonts w:asciiTheme="minorHAnsi" w:eastAsia="Calibri" w:hAnsiTheme="minorHAnsi" w:cstheme="minorHAnsi"/>
          <w:i/>
          <w:iCs/>
          <w:sz w:val="22"/>
          <w:szCs w:val="24"/>
          <w:lang w:val="id-ID"/>
        </w:rPr>
        <w:fldChar w:fldCharType="begin"/>
      </w:r>
      <w:r w:rsidR="00A03AE9" w:rsidRPr="00593779">
        <w:rPr>
          <w:rFonts w:asciiTheme="minorHAnsi" w:eastAsia="Calibri" w:hAnsiTheme="minorHAnsi" w:cstheme="minorHAnsi"/>
          <w:i/>
          <w:iCs/>
          <w:sz w:val="22"/>
          <w:szCs w:val="24"/>
          <w:lang w:val="id-ID"/>
        </w:rPr>
        <w:instrText xml:space="preserve"> MERGEFIELD "No_Pendaftaran__berdasarkanKode_AABC" </w:instrText>
      </w:r>
      <w:r w:rsidR="0039587E" w:rsidRPr="00593779">
        <w:rPr>
          <w:rFonts w:asciiTheme="minorHAnsi" w:eastAsia="Calibri" w:hAnsiTheme="minorHAnsi" w:cstheme="minorHAnsi"/>
          <w:i/>
          <w:iCs/>
          <w:sz w:val="22"/>
          <w:szCs w:val="24"/>
          <w:lang w:val="id-ID"/>
        </w:rPr>
        <w:fldChar w:fldCharType="end"/>
      </w:r>
    </w:p>
    <w:p w:rsidR="00B00113" w:rsidRPr="00153CFA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i/>
          <w:color w:val="BFBFBF" w:themeColor="background1" w:themeShade="BF"/>
          <w:sz w:val="22"/>
          <w:szCs w:val="24"/>
        </w:rPr>
      </w:pPr>
      <w:r w:rsidRPr="00153CFA">
        <w:rPr>
          <w:rFonts w:asciiTheme="minorHAnsi" w:eastAsia="Calibri" w:hAnsiTheme="minorHAnsi" w:cstheme="minorHAnsi"/>
          <w:i/>
          <w:color w:val="BFBFBF" w:themeColor="background1" w:themeShade="BF"/>
          <w:sz w:val="18"/>
          <w:szCs w:val="24"/>
        </w:rPr>
        <w:t xml:space="preserve">*) </w:t>
      </w:r>
      <w:proofErr w:type="spellStart"/>
      <w:r w:rsidRPr="00153CFA">
        <w:rPr>
          <w:rFonts w:asciiTheme="minorHAnsi" w:eastAsia="Calibri" w:hAnsiTheme="minorHAnsi" w:cstheme="minorHAnsi"/>
          <w:i/>
          <w:color w:val="BFBFBF" w:themeColor="background1" w:themeShade="BF"/>
          <w:sz w:val="18"/>
          <w:szCs w:val="24"/>
        </w:rPr>
        <w:t>berdasarkan</w:t>
      </w:r>
      <w:proofErr w:type="spellEnd"/>
      <w:r w:rsidR="008623FB">
        <w:rPr>
          <w:rFonts w:asciiTheme="minorHAnsi" w:eastAsia="Calibri" w:hAnsiTheme="minorHAnsi" w:cstheme="minorHAnsi"/>
          <w:i/>
          <w:color w:val="BFBFBF" w:themeColor="background1" w:themeShade="BF"/>
          <w:sz w:val="18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i/>
          <w:color w:val="BFBFBF" w:themeColor="background1" w:themeShade="BF"/>
          <w:sz w:val="18"/>
          <w:szCs w:val="24"/>
        </w:rPr>
        <w:t>Kode</w:t>
      </w:r>
      <w:proofErr w:type="spellEnd"/>
      <w:r w:rsidRPr="00153CFA">
        <w:rPr>
          <w:rFonts w:asciiTheme="minorHAnsi" w:eastAsia="Calibri" w:hAnsiTheme="minorHAnsi" w:cstheme="minorHAnsi"/>
          <w:i/>
          <w:color w:val="BFBFBF" w:themeColor="background1" w:themeShade="BF"/>
          <w:sz w:val="18"/>
          <w:szCs w:val="24"/>
        </w:rPr>
        <w:t xml:space="preserve"> AA.B.CCC.DD.DD.DD.DDDD.E.FFF</w:t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Nama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 SMA NEGERI</w:t>
      </w:r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"Nama_SMA_Negeri"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SMAN 1 Tirtayasa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r w:rsidRPr="00153CFA">
        <w:rPr>
          <w:rFonts w:asciiTheme="minorHAnsi" w:eastAsia="Calibri" w:hAnsiTheme="minorHAnsi" w:cstheme="minorHAnsi"/>
          <w:sz w:val="22"/>
          <w:szCs w:val="24"/>
        </w:rPr>
        <w:t>NPSN</w:t>
      </w:r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"NPSN"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20605095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D83563" w:rsidRDefault="00B00113" w:rsidP="00593779">
      <w:pPr>
        <w:tabs>
          <w:tab w:val="left" w:pos="4500"/>
        </w:tabs>
        <w:spacing w:before="120"/>
        <w:ind w:left="274" w:right="-322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Tanggal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 Input </w:t>
      </w:r>
      <w:proofErr w:type="spellStart"/>
      <w:proofErr w:type="gramStart"/>
      <w:r w:rsidRPr="00153CFA">
        <w:rPr>
          <w:rFonts w:asciiTheme="minorHAnsi" w:eastAsia="Calibri" w:hAnsiTheme="minorHAnsi" w:cstheme="minorHAnsi"/>
          <w:sz w:val="22"/>
          <w:szCs w:val="24"/>
        </w:rPr>
        <w:t>Pendaftaran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59377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...........</w:t>
      </w:r>
      <w:proofErr w:type="gramEnd"/>
      <w:r w:rsidR="0059377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Juni 2019</w:t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Kabupaten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>/Kota</w:t>
      </w:r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"Kabupaten"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Serang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Kecamatan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"Kecamatan"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Tirtayasa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Kelurahan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"Kelurahan"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Tirtayasa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A03AE9" w:rsidRDefault="00B00113" w:rsidP="00153CFA">
      <w:pPr>
        <w:tabs>
          <w:tab w:val="left" w:pos="4500"/>
        </w:tabs>
        <w:spacing w:before="120"/>
        <w:ind w:left="27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Kode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 POS</w:t>
      </w:r>
      <w:r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42193</w:t>
      </w:r>
    </w:p>
    <w:p w:rsidR="008F5A4D" w:rsidRPr="00153CFA" w:rsidRDefault="008F5A4D" w:rsidP="008F5A4D">
      <w:pPr>
        <w:tabs>
          <w:tab w:val="left" w:pos="4500"/>
        </w:tabs>
        <w:ind w:left="274"/>
        <w:rPr>
          <w:rFonts w:asciiTheme="minorHAnsi" w:eastAsia="Calibri" w:hAnsiTheme="minorHAnsi" w:cstheme="minorHAnsi"/>
          <w:sz w:val="22"/>
          <w:szCs w:val="24"/>
        </w:rPr>
      </w:pPr>
    </w:p>
    <w:p w:rsidR="00286747" w:rsidRPr="00153CFA" w:rsidRDefault="0067409F" w:rsidP="003D2607">
      <w:pPr>
        <w:pStyle w:val="ListParagraph"/>
        <w:numPr>
          <w:ilvl w:val="0"/>
          <w:numId w:val="3"/>
        </w:numPr>
        <w:spacing w:before="120"/>
        <w:ind w:left="634"/>
        <w:rPr>
          <w:rFonts w:asciiTheme="minorHAnsi" w:eastAsia="Calibri" w:hAnsiTheme="minorHAnsi" w:cstheme="minorHAnsi"/>
          <w:b/>
          <w:sz w:val="22"/>
          <w:szCs w:val="24"/>
        </w:rPr>
      </w:pPr>
      <w:r w:rsidRPr="00153CFA">
        <w:rPr>
          <w:rFonts w:asciiTheme="minorHAnsi" w:eastAsia="Calibri" w:hAnsiTheme="minorHAnsi" w:cstheme="minorHAnsi"/>
          <w:b/>
          <w:sz w:val="22"/>
          <w:szCs w:val="24"/>
        </w:rPr>
        <w:t xml:space="preserve">DATA ASAL SEKOLAH CALON PESERTA DIDIK </w:t>
      </w:r>
    </w:p>
    <w:p w:rsidR="00B00113" w:rsidRPr="00D83563" w:rsidRDefault="0067409F" w:rsidP="00153CFA">
      <w:pPr>
        <w:pStyle w:val="ListParagraph"/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Nama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Sekolah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Asal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Calon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="003D2607" w:rsidRPr="00153CFA">
        <w:rPr>
          <w:rFonts w:asciiTheme="minorHAnsi" w:eastAsia="Calibri" w:hAnsiTheme="minorHAnsi" w:cstheme="minorHAnsi"/>
          <w:sz w:val="22"/>
          <w:szCs w:val="24"/>
        </w:rPr>
        <w:t>Peserta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="003D2607" w:rsidRPr="00153CFA">
        <w:rPr>
          <w:rFonts w:asciiTheme="minorHAnsi" w:eastAsia="Calibri" w:hAnsiTheme="minorHAnsi" w:cstheme="minorHAnsi"/>
          <w:sz w:val="22"/>
          <w:szCs w:val="24"/>
        </w:rPr>
        <w:t>Didik</w:t>
      </w:r>
      <w:proofErr w:type="spellEnd"/>
      <w:r w:rsidR="00286747"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"Nama_Sekolah_Asal_Calon_Peserta_Didik"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SMPN SATAP LONTAR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B00113" w:rsidRPr="00D83563" w:rsidRDefault="0067409F" w:rsidP="008623FB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  <w:lang w:val="id-ID"/>
        </w:rPr>
      </w:pPr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NPSN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Sekolah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Asal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Calon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="008623FB" w:rsidRPr="00153CFA">
        <w:rPr>
          <w:rFonts w:asciiTheme="minorHAnsi" w:eastAsia="Calibri" w:hAnsiTheme="minorHAnsi" w:cstheme="minorHAnsi"/>
          <w:sz w:val="22"/>
          <w:szCs w:val="24"/>
        </w:rPr>
        <w:t>Peserta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="008623FB" w:rsidRPr="00153CFA">
        <w:rPr>
          <w:rFonts w:asciiTheme="minorHAnsi" w:eastAsia="Calibri" w:hAnsiTheme="minorHAnsi" w:cstheme="minorHAnsi"/>
          <w:sz w:val="22"/>
          <w:szCs w:val="24"/>
        </w:rPr>
        <w:t>Didik</w:t>
      </w:r>
      <w:proofErr w:type="spellEnd"/>
      <w:r w:rsidR="00286747" w:rsidRPr="00153CFA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"NPSN_Sekolah_Asal_Calon_Peserta_Didik" </w:instrTex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8F5A4D" w:rsidRPr="00153CFA" w:rsidRDefault="008F5A4D" w:rsidP="008F5A4D">
      <w:pPr>
        <w:tabs>
          <w:tab w:val="left" w:pos="4500"/>
        </w:tabs>
        <w:ind w:left="634"/>
        <w:rPr>
          <w:rFonts w:asciiTheme="minorHAnsi" w:eastAsia="Calibri" w:hAnsiTheme="minorHAnsi" w:cstheme="minorHAnsi"/>
          <w:sz w:val="22"/>
          <w:szCs w:val="24"/>
        </w:rPr>
      </w:pPr>
    </w:p>
    <w:p w:rsidR="00B00113" w:rsidRPr="00153CFA" w:rsidRDefault="0067409F" w:rsidP="003D2607">
      <w:pPr>
        <w:pStyle w:val="ListParagraph"/>
        <w:numPr>
          <w:ilvl w:val="0"/>
          <w:numId w:val="3"/>
        </w:numPr>
        <w:spacing w:before="120"/>
        <w:ind w:left="634"/>
        <w:rPr>
          <w:rFonts w:asciiTheme="minorHAnsi" w:eastAsia="Calibri" w:hAnsiTheme="minorHAnsi" w:cstheme="minorHAnsi"/>
          <w:b/>
          <w:sz w:val="22"/>
          <w:szCs w:val="24"/>
        </w:rPr>
      </w:pPr>
      <w:r w:rsidRPr="00153CFA">
        <w:rPr>
          <w:rFonts w:asciiTheme="minorHAnsi" w:eastAsia="Calibri" w:hAnsiTheme="minorHAnsi" w:cstheme="minorHAnsi"/>
          <w:b/>
          <w:sz w:val="22"/>
          <w:szCs w:val="24"/>
        </w:rPr>
        <w:t xml:space="preserve">DATA IDENDITAS CALON PESERTA DIDIK </w:t>
      </w:r>
    </w:p>
    <w:p w:rsidR="00B00113" w:rsidRPr="00153CFA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Nama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Calon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Peserta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Didik</w:t>
      </w:r>
      <w:proofErr w:type="spellEnd"/>
      <w:r w:rsidR="00425D02" w:rsidRPr="00153CFA">
        <w:rPr>
          <w:rFonts w:asciiTheme="minorHAnsi" w:eastAsia="Calibri" w:hAnsiTheme="minorHAnsi" w:cstheme="minorHAnsi"/>
          <w:sz w:val="22"/>
          <w:szCs w:val="24"/>
        </w:rPr>
        <w:tab/>
      </w:r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: </w:t>
      </w:r>
      <w:r w:rsidR="0039587E" w:rsidRPr="004F42E8">
        <w:rPr>
          <w:rFonts w:asciiTheme="minorHAnsi" w:eastAsia="Calibri" w:hAnsiTheme="minorHAnsi" w:cstheme="minorHAnsi"/>
          <w:b/>
          <w:bCs/>
          <w:sz w:val="22"/>
          <w:szCs w:val="24"/>
        </w:rPr>
        <w:fldChar w:fldCharType="begin"/>
      </w:r>
      <w:r w:rsidR="00D83563" w:rsidRPr="004F42E8">
        <w:rPr>
          <w:rFonts w:asciiTheme="minorHAnsi" w:eastAsia="Calibri" w:hAnsiTheme="minorHAnsi" w:cstheme="minorHAnsi"/>
          <w:b/>
          <w:bCs/>
          <w:sz w:val="22"/>
          <w:szCs w:val="24"/>
        </w:rPr>
        <w:instrText xml:space="preserve"> MERGEFIELD "Nama_calon_Siswa_Sesuai_Ijazah_SMPMTs" </w:instrText>
      </w:r>
      <w:r w:rsidR="00F76D75">
        <w:rPr>
          <w:rFonts w:asciiTheme="minorHAnsi" w:eastAsia="Calibri" w:hAnsiTheme="minorHAnsi" w:cstheme="minorHAnsi"/>
          <w:b/>
          <w:bCs/>
          <w:sz w:val="22"/>
          <w:szCs w:val="24"/>
        </w:rPr>
        <w:fldChar w:fldCharType="separate"/>
      </w:r>
      <w:r w:rsidR="00F76D75" w:rsidRPr="00EF54A0">
        <w:rPr>
          <w:rFonts w:asciiTheme="minorHAnsi" w:eastAsia="Calibri" w:hAnsiTheme="minorHAnsi" w:cstheme="minorHAnsi"/>
          <w:b/>
          <w:bCs/>
          <w:noProof/>
          <w:sz w:val="22"/>
          <w:szCs w:val="24"/>
        </w:rPr>
        <w:t>SUKAELI</w:t>
      </w:r>
      <w:r w:rsidR="0039587E" w:rsidRPr="004F42E8">
        <w:rPr>
          <w:rFonts w:asciiTheme="minorHAnsi" w:eastAsia="Calibri" w:hAnsiTheme="minorHAnsi" w:cstheme="minorHAnsi"/>
          <w:b/>
          <w:bCs/>
          <w:sz w:val="22"/>
          <w:szCs w:val="24"/>
        </w:rPr>
        <w:fldChar w:fldCharType="end"/>
      </w:r>
    </w:p>
    <w:p w:rsidR="00B00113" w:rsidRPr="00153CFA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Tempat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Lahir</w:t>
      </w:r>
      <w:proofErr w:type="spellEnd"/>
      <w:r w:rsidR="00425D02" w:rsidRPr="00153CFA">
        <w:rPr>
          <w:rFonts w:asciiTheme="minorHAnsi" w:eastAsia="Calibri" w:hAnsiTheme="minorHAnsi" w:cstheme="minorHAnsi"/>
          <w:sz w:val="22"/>
          <w:szCs w:val="24"/>
        </w:rPr>
        <w:tab/>
      </w:r>
      <w:r w:rsidRPr="00153CFA">
        <w:rPr>
          <w:rFonts w:asciiTheme="minorHAnsi" w:eastAsia="Calibri" w:hAnsiTheme="minorHAnsi" w:cstheme="minorHAnsi"/>
          <w:sz w:val="22"/>
          <w:szCs w:val="24"/>
        </w:rPr>
        <w:t xml:space="preserve">: </w:t>
      </w:r>
      <w:r w:rsidR="0039587E">
        <w:rPr>
          <w:rFonts w:asciiTheme="minorHAnsi" w:eastAsia="Calibri" w:hAnsiTheme="minorHAnsi" w:cstheme="minorHAnsi"/>
          <w:sz w:val="22"/>
          <w:szCs w:val="24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4"/>
        </w:rPr>
        <w:instrText xml:space="preserve"> MERGEFIELD "Tempat_Lahir" </w:instrText>
      </w:r>
      <w:r w:rsidR="00F76D75">
        <w:rPr>
          <w:rFonts w:asciiTheme="minorHAnsi" w:eastAsia="Calibri" w:hAnsiTheme="minorHAnsi" w:cstheme="minorHAnsi"/>
          <w:sz w:val="22"/>
          <w:szCs w:val="24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</w:rPr>
        <w:t>SERANG</w:t>
      </w:r>
      <w:r w:rsidR="0039587E">
        <w:rPr>
          <w:rFonts w:asciiTheme="minorHAnsi" w:eastAsia="Calibri" w:hAnsiTheme="minorHAnsi" w:cstheme="minorHAnsi"/>
          <w:sz w:val="22"/>
          <w:szCs w:val="24"/>
        </w:rPr>
        <w:fldChar w:fldCharType="end"/>
      </w:r>
    </w:p>
    <w:p w:rsidR="009C1A49" w:rsidRPr="00286747" w:rsidRDefault="0067409F" w:rsidP="00D83563">
      <w:pPr>
        <w:tabs>
          <w:tab w:val="left" w:pos="4500"/>
          <w:tab w:val="left" w:pos="6210"/>
          <w:tab w:val="left" w:pos="7560"/>
        </w:tabs>
        <w:spacing w:before="120"/>
        <w:ind w:left="634"/>
        <w:rPr>
          <w:rFonts w:asciiTheme="minorHAnsi" w:eastAsia="Calibri" w:hAnsiTheme="minorHAnsi" w:cstheme="minorHAnsi"/>
          <w:sz w:val="24"/>
          <w:szCs w:val="24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Tanggal</w:t>
      </w:r>
      <w:proofErr w:type="spellEnd"/>
      <w:r w:rsidR="008623FB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4"/>
        </w:rPr>
        <w:t>Lahir</w:t>
      </w:r>
      <w:proofErr w:type="spellEnd"/>
      <w:r w:rsidR="00425D02" w:rsidRPr="00286747">
        <w:rPr>
          <w:rFonts w:asciiTheme="minorHAnsi" w:eastAsia="Calibri" w:hAnsiTheme="minorHAnsi" w:cstheme="minorHAnsi"/>
          <w:sz w:val="24"/>
          <w:szCs w:val="24"/>
        </w:rPr>
        <w:tab/>
      </w:r>
      <w:r w:rsidRPr="00286747">
        <w:rPr>
          <w:rFonts w:asciiTheme="minorHAnsi" w:eastAsia="Calibri" w:hAnsiTheme="minorHAnsi" w:cstheme="minorHAnsi"/>
          <w:sz w:val="24"/>
          <w:szCs w:val="24"/>
        </w:rPr>
        <w:t>:</w:t>
      </w:r>
      <w:r w:rsidR="00D83563">
        <w:rPr>
          <w:rFonts w:asciiTheme="minorHAnsi" w:eastAsia="Calibri" w:hAnsiTheme="minorHAnsi" w:cstheme="minorHAnsi"/>
          <w:sz w:val="24"/>
          <w:szCs w:val="24"/>
          <w:lang w:val="id-ID"/>
        </w:rPr>
        <w:t xml:space="preserve"> </w:t>
      </w:r>
      <w:r w:rsidR="0039587E" w:rsidRPr="00D83563">
        <w:rPr>
          <w:rFonts w:asciiTheme="minorHAnsi" w:eastAsia="Calibri" w:hAnsiTheme="minorHAnsi" w:cstheme="minorHAnsi"/>
          <w:iCs/>
          <w:sz w:val="22"/>
          <w:szCs w:val="24"/>
        </w:rPr>
        <w:fldChar w:fldCharType="begin"/>
      </w:r>
      <w:r w:rsidR="00D83563" w:rsidRPr="00D83563">
        <w:rPr>
          <w:rFonts w:asciiTheme="minorHAnsi" w:eastAsia="Calibri" w:hAnsiTheme="minorHAnsi" w:cstheme="minorHAnsi"/>
          <w:iCs/>
          <w:sz w:val="22"/>
          <w:szCs w:val="24"/>
        </w:rPr>
        <w:instrText xml:space="preserve"> MERGEFIELD "Tanggal_Lahir" </w:instrText>
      </w:r>
      <w:r w:rsidR="00F76D75">
        <w:rPr>
          <w:rFonts w:asciiTheme="minorHAnsi" w:eastAsia="Calibri" w:hAnsiTheme="minorHAnsi" w:cstheme="minorHAnsi"/>
          <w:iCs/>
          <w:sz w:val="22"/>
          <w:szCs w:val="24"/>
        </w:rPr>
        <w:fldChar w:fldCharType="separate"/>
      </w:r>
      <w:r w:rsidR="00F76D75" w:rsidRPr="00EF54A0">
        <w:rPr>
          <w:rFonts w:asciiTheme="minorHAnsi" w:eastAsia="Calibri" w:hAnsiTheme="minorHAnsi" w:cstheme="minorHAnsi"/>
          <w:iCs/>
          <w:noProof/>
          <w:sz w:val="22"/>
          <w:szCs w:val="24"/>
        </w:rPr>
        <w:t>5 Juli 2004</w:t>
      </w:r>
      <w:r w:rsidR="0039587E" w:rsidRPr="00D83563">
        <w:rPr>
          <w:rFonts w:asciiTheme="minorHAnsi" w:eastAsia="Calibri" w:hAnsiTheme="minorHAnsi" w:cstheme="minorHAnsi"/>
          <w:iCs/>
          <w:sz w:val="22"/>
          <w:szCs w:val="24"/>
        </w:rPr>
        <w:fldChar w:fldCharType="end"/>
      </w:r>
    </w:p>
    <w:p w:rsidR="009C1A49" w:rsidRPr="00153CFA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</w:rPr>
      </w:pPr>
      <w:r w:rsidRPr="00153CFA">
        <w:rPr>
          <w:rFonts w:asciiTheme="minorHAnsi" w:eastAsia="Calibri" w:hAnsiTheme="minorHAnsi" w:cstheme="minorHAnsi"/>
          <w:sz w:val="22"/>
          <w:szCs w:val="22"/>
        </w:rPr>
        <w:t>NISN</w:t>
      </w:r>
      <w:r w:rsidR="00425D02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</w:rPr>
        <w:instrText xml:space="preserve"> MERGEFIELD "NISN" </w:instrText>
      </w:r>
      <w:r w:rsidR="00F76D75">
        <w:rPr>
          <w:rFonts w:asciiTheme="minorHAnsi" w:eastAsia="Calibri" w:hAnsiTheme="minorHAnsi" w:cstheme="minorHAnsi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</w:rPr>
        <w:t>0044283836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end"/>
      </w:r>
    </w:p>
    <w:p w:rsidR="009C1A49" w:rsidRPr="00D83563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Tahun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 Lulus</w:t>
      </w:r>
      <w:r w:rsidR="00425D02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>: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instrText xml:space="preserve"> MERGEFIELD "Tahun_Lulus" </w:instrText>
      </w:r>
      <w:r w:rsidR="00F76D75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  <w:lang w:val="id-ID"/>
        </w:rPr>
        <w:t>2019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end"/>
      </w:r>
    </w:p>
    <w:p w:rsidR="008F5A4D" w:rsidRPr="00153CFA" w:rsidRDefault="008F5A4D" w:rsidP="008F5A4D">
      <w:pPr>
        <w:tabs>
          <w:tab w:val="left" w:pos="4500"/>
        </w:tabs>
        <w:ind w:left="634"/>
        <w:rPr>
          <w:rFonts w:asciiTheme="minorHAnsi" w:eastAsia="Calibri" w:hAnsiTheme="minorHAnsi" w:cstheme="minorHAnsi"/>
          <w:sz w:val="22"/>
          <w:szCs w:val="22"/>
        </w:rPr>
      </w:pPr>
    </w:p>
    <w:p w:rsidR="0070681D" w:rsidRDefault="0067409F" w:rsidP="003D2607">
      <w:pPr>
        <w:pStyle w:val="ListParagraph"/>
        <w:numPr>
          <w:ilvl w:val="0"/>
          <w:numId w:val="3"/>
        </w:numPr>
        <w:spacing w:before="120"/>
        <w:ind w:left="634"/>
        <w:rPr>
          <w:rFonts w:asciiTheme="minorHAnsi" w:eastAsia="Calibri" w:hAnsiTheme="minorHAnsi" w:cstheme="minorHAnsi"/>
          <w:b/>
          <w:sz w:val="22"/>
          <w:szCs w:val="22"/>
        </w:rPr>
      </w:pPr>
      <w:r w:rsidRPr="00153CFA">
        <w:rPr>
          <w:rFonts w:asciiTheme="minorHAnsi" w:eastAsia="Calibri" w:hAnsiTheme="minorHAnsi" w:cstheme="minorHAnsi"/>
          <w:b/>
          <w:sz w:val="22"/>
          <w:szCs w:val="22"/>
        </w:rPr>
        <w:t xml:space="preserve">DATA KEPENDUDUKAN CALON PESERTA DIDIK </w:t>
      </w:r>
    </w:p>
    <w:p w:rsidR="009C1A49" w:rsidRPr="00D83563" w:rsidRDefault="0067409F" w:rsidP="0070681D">
      <w:pPr>
        <w:pStyle w:val="ListParagraph"/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  <w:lang w:val="id-ID"/>
        </w:rPr>
      </w:pPr>
      <w:r w:rsidRPr="0070681D">
        <w:rPr>
          <w:rFonts w:asciiTheme="minorHAnsi" w:eastAsia="Calibri" w:hAnsiTheme="minorHAnsi" w:cstheme="minorHAnsi"/>
          <w:sz w:val="22"/>
          <w:szCs w:val="22"/>
        </w:rPr>
        <w:t>NIK</w:t>
      </w:r>
      <w:r w:rsidR="0070681D">
        <w:rPr>
          <w:rFonts w:asciiTheme="minorHAnsi" w:eastAsia="Calibri" w:hAnsiTheme="minorHAnsi" w:cstheme="minorHAnsi"/>
          <w:sz w:val="22"/>
          <w:szCs w:val="22"/>
        </w:rPr>
        <w:tab/>
        <w:t>: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instrText xml:space="preserve"> MERGEFIELD "No_Induk_Kependudukan__NIK__" </w:instrText>
      </w:r>
      <w:r w:rsidR="00F76D75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  <w:lang w:val="id-ID"/>
        </w:rPr>
        <w:t>3604130506040017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end"/>
      </w:r>
    </w:p>
    <w:p w:rsidR="009C1A49" w:rsidRPr="00D83563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Nomor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 KK</w:t>
      </w:r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>: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instrText xml:space="preserve"> MERGEFIELD "No_Kartu_Keluarga" </w:instrText>
      </w:r>
      <w:r w:rsidR="00F76D75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  <w:lang w:val="id-ID"/>
        </w:rPr>
        <w:t>3,604130611e+013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end"/>
      </w:r>
    </w:p>
    <w:p w:rsidR="009C1A49" w:rsidRPr="00D83563" w:rsidRDefault="0067409F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Tanggal</w:t>
      </w:r>
      <w:proofErr w:type="spellEnd"/>
      <w:r w:rsidR="008623FB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Diterbitkan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2"/>
        </w:rPr>
        <w:t>/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Ditandatanganinya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 KK</w:t>
      </w:r>
      <w:r w:rsidR="00425D02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>: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instrText xml:space="preserve"> MERGEFIELD "Tanggal_Diterbitkannya_Kartu_Keluarga" </w:instrText>
      </w:r>
      <w:r w:rsidR="00F76D75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  <w:lang w:val="id-ID"/>
        </w:rPr>
        <w:t>40123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end"/>
      </w:r>
    </w:p>
    <w:p w:rsidR="008F5A4D" w:rsidRPr="00153CFA" w:rsidRDefault="008F5A4D" w:rsidP="00153CFA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2"/>
        </w:rPr>
      </w:pPr>
    </w:p>
    <w:p w:rsidR="00485D9F" w:rsidRDefault="00485D9F">
      <w:pPr>
        <w:rPr>
          <w:rFonts w:asciiTheme="minorHAnsi" w:eastAsia="Calibri" w:hAnsiTheme="minorHAnsi" w:cstheme="minorHAnsi"/>
          <w:b/>
          <w:sz w:val="22"/>
          <w:szCs w:val="22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br w:type="page"/>
      </w:r>
    </w:p>
    <w:p w:rsidR="009C1A49" w:rsidRPr="004F42E8" w:rsidRDefault="0067409F" w:rsidP="003D2607">
      <w:pPr>
        <w:pStyle w:val="ListParagraph"/>
        <w:numPr>
          <w:ilvl w:val="0"/>
          <w:numId w:val="3"/>
        </w:numPr>
        <w:spacing w:before="120"/>
        <w:ind w:left="634"/>
        <w:rPr>
          <w:rFonts w:asciiTheme="minorHAnsi" w:eastAsia="Calibri" w:hAnsiTheme="minorHAnsi" w:cstheme="minorHAnsi"/>
          <w:b/>
          <w:sz w:val="22"/>
          <w:szCs w:val="22"/>
        </w:rPr>
      </w:pPr>
      <w:r w:rsidRPr="00153CFA">
        <w:rPr>
          <w:rFonts w:asciiTheme="minorHAnsi" w:eastAsia="Calibri" w:hAnsiTheme="minorHAnsi" w:cstheme="minorHAnsi"/>
          <w:b/>
          <w:sz w:val="22"/>
          <w:szCs w:val="22"/>
        </w:rPr>
        <w:lastRenderedPageBreak/>
        <w:t>DATA ALAMAT TEMPAT TINGGAL SESUAI KK CALON PESERTA DIDIK</w:t>
      </w:r>
    </w:p>
    <w:p w:rsidR="004F42E8" w:rsidRPr="004F42E8" w:rsidRDefault="004F42E8" w:rsidP="004F42E8">
      <w:pPr>
        <w:pStyle w:val="ListParagraph"/>
        <w:spacing w:before="120"/>
        <w:ind w:left="634"/>
        <w:rPr>
          <w:rFonts w:asciiTheme="minorHAnsi" w:eastAsia="Calibri" w:hAnsiTheme="minorHAnsi" w:cstheme="minorHAnsi"/>
          <w:b/>
          <w:sz w:val="8"/>
          <w:szCs w:val="8"/>
        </w:rPr>
      </w:pPr>
    </w:p>
    <w:p w:rsidR="009C1A49" w:rsidRPr="00153CFA" w:rsidRDefault="0067409F" w:rsidP="00153CFA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w w:val="115"/>
          <w:sz w:val="22"/>
          <w:szCs w:val="22"/>
        </w:rPr>
      </w:pPr>
      <w:proofErr w:type="spellStart"/>
      <w:r w:rsidRPr="00153CFA">
        <w:rPr>
          <w:rFonts w:asciiTheme="minorHAnsi" w:eastAsia="Calibri" w:hAnsiTheme="minorHAnsi" w:cstheme="minorHAnsi"/>
          <w:spacing w:val="1"/>
          <w:w w:val="115"/>
          <w:sz w:val="22"/>
          <w:szCs w:val="22"/>
        </w:rPr>
        <w:t>K</w:t>
      </w:r>
      <w:r w:rsidRPr="00153CFA">
        <w:rPr>
          <w:rFonts w:asciiTheme="minorHAnsi" w:eastAsia="Calibri" w:hAnsiTheme="minorHAnsi" w:cstheme="minorHAnsi"/>
          <w:spacing w:val="-1"/>
          <w:w w:val="115"/>
          <w:sz w:val="22"/>
          <w:szCs w:val="22"/>
        </w:rPr>
        <w:t>abu</w:t>
      </w:r>
      <w:r w:rsidRPr="00153CFA">
        <w:rPr>
          <w:rFonts w:asciiTheme="minorHAnsi" w:eastAsia="Calibri" w:hAnsiTheme="minorHAnsi" w:cstheme="minorHAnsi"/>
          <w:spacing w:val="1"/>
          <w:w w:val="115"/>
          <w:sz w:val="22"/>
          <w:szCs w:val="22"/>
        </w:rPr>
        <w:t>p</w:t>
      </w:r>
      <w:r w:rsidRPr="00153CFA">
        <w:rPr>
          <w:rFonts w:asciiTheme="minorHAnsi" w:eastAsia="Calibri" w:hAnsiTheme="minorHAnsi" w:cstheme="minorHAnsi"/>
          <w:spacing w:val="-1"/>
          <w:w w:val="115"/>
          <w:sz w:val="22"/>
          <w:szCs w:val="22"/>
        </w:rPr>
        <w:t>a</w:t>
      </w:r>
      <w:r w:rsidRPr="00153CFA">
        <w:rPr>
          <w:rFonts w:asciiTheme="minorHAnsi" w:eastAsia="Calibri" w:hAnsiTheme="minorHAnsi" w:cstheme="minorHAnsi"/>
          <w:spacing w:val="2"/>
          <w:w w:val="115"/>
          <w:sz w:val="22"/>
          <w:szCs w:val="22"/>
        </w:rPr>
        <w:t>t</w:t>
      </w:r>
      <w:r w:rsidRPr="00153CFA">
        <w:rPr>
          <w:rFonts w:asciiTheme="minorHAnsi" w:eastAsia="Calibri" w:hAnsiTheme="minorHAnsi" w:cstheme="minorHAnsi"/>
          <w:spacing w:val="1"/>
          <w:w w:val="115"/>
          <w:sz w:val="22"/>
          <w:szCs w:val="22"/>
        </w:rPr>
        <w:t>e</w:t>
      </w:r>
      <w:r w:rsidRPr="00153CFA">
        <w:rPr>
          <w:rFonts w:asciiTheme="minorHAnsi" w:eastAsia="Calibri" w:hAnsiTheme="minorHAnsi" w:cstheme="minorHAnsi"/>
          <w:w w:val="115"/>
          <w:sz w:val="22"/>
          <w:szCs w:val="22"/>
        </w:rPr>
        <w:t>n</w:t>
      </w:r>
      <w:proofErr w:type="spellEnd"/>
      <w:r w:rsidRPr="00153CFA">
        <w:rPr>
          <w:rFonts w:asciiTheme="minorHAnsi" w:eastAsia="Calibri" w:hAnsiTheme="minorHAnsi" w:cstheme="minorHAnsi"/>
          <w:w w:val="115"/>
          <w:sz w:val="22"/>
          <w:szCs w:val="22"/>
        </w:rPr>
        <w:t>/</w:t>
      </w:r>
      <w:r w:rsidRPr="00F83C85">
        <w:rPr>
          <w:rFonts w:asciiTheme="minorHAnsi" w:eastAsia="Calibri" w:hAnsiTheme="minorHAnsi" w:cstheme="minorHAnsi"/>
          <w:strike/>
          <w:spacing w:val="1"/>
          <w:w w:val="115"/>
          <w:sz w:val="22"/>
          <w:szCs w:val="22"/>
        </w:rPr>
        <w:t>K</w:t>
      </w:r>
      <w:r w:rsidRPr="00F83C85">
        <w:rPr>
          <w:rFonts w:asciiTheme="minorHAnsi" w:eastAsia="Calibri" w:hAnsiTheme="minorHAnsi" w:cstheme="minorHAnsi"/>
          <w:strike/>
          <w:spacing w:val="-1"/>
          <w:w w:val="115"/>
          <w:sz w:val="22"/>
          <w:szCs w:val="22"/>
        </w:rPr>
        <w:t>o</w:t>
      </w:r>
      <w:r w:rsidRPr="00F83C85">
        <w:rPr>
          <w:rFonts w:asciiTheme="minorHAnsi" w:eastAsia="Calibri" w:hAnsiTheme="minorHAnsi" w:cstheme="minorHAnsi"/>
          <w:strike/>
          <w:spacing w:val="2"/>
          <w:w w:val="115"/>
          <w:sz w:val="22"/>
          <w:szCs w:val="22"/>
        </w:rPr>
        <w:t>t</w:t>
      </w:r>
      <w:r w:rsidRPr="00F83C85">
        <w:rPr>
          <w:rFonts w:asciiTheme="minorHAnsi" w:eastAsia="Calibri" w:hAnsiTheme="minorHAnsi" w:cstheme="minorHAnsi"/>
          <w:strike/>
          <w:w w:val="115"/>
          <w:sz w:val="22"/>
          <w:szCs w:val="22"/>
        </w:rPr>
        <w:t>a</w:t>
      </w:r>
      <w:r w:rsidR="00286747" w:rsidRPr="00153CFA">
        <w:rPr>
          <w:rFonts w:asciiTheme="minorHAnsi" w:eastAsia="Calibri" w:hAnsiTheme="minorHAnsi" w:cstheme="minorHAnsi"/>
          <w:w w:val="115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w w:val="115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w w:val="115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w w:val="115"/>
          <w:sz w:val="22"/>
          <w:szCs w:val="22"/>
        </w:rPr>
        <w:instrText xml:space="preserve"> MERGEFIELD "Kabupaten1" </w:instrText>
      </w:r>
      <w:r w:rsidR="00F76D75">
        <w:rPr>
          <w:rFonts w:asciiTheme="minorHAnsi" w:eastAsia="Calibri" w:hAnsiTheme="minorHAnsi" w:cstheme="minorHAnsi"/>
          <w:w w:val="115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w w:val="115"/>
          <w:sz w:val="22"/>
          <w:szCs w:val="22"/>
        </w:rPr>
        <w:t>Serang</w:t>
      </w:r>
      <w:r w:rsidR="0039587E">
        <w:rPr>
          <w:rFonts w:asciiTheme="minorHAnsi" w:eastAsia="Calibri" w:hAnsiTheme="minorHAnsi" w:cstheme="minorHAnsi"/>
          <w:w w:val="115"/>
          <w:sz w:val="22"/>
          <w:szCs w:val="22"/>
        </w:rPr>
        <w:fldChar w:fldCharType="end"/>
      </w:r>
    </w:p>
    <w:p w:rsidR="009C1A49" w:rsidRPr="00153CFA" w:rsidRDefault="0067409F" w:rsidP="00153CFA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w w:val="104"/>
          <w:sz w:val="22"/>
          <w:szCs w:val="22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K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ec</w:t>
      </w:r>
      <w:r w:rsidRPr="00153CFA">
        <w:rPr>
          <w:rFonts w:asciiTheme="minorHAnsi" w:eastAsia="Calibri" w:hAnsiTheme="minorHAnsi" w:cstheme="minorHAnsi"/>
          <w:sz w:val="22"/>
          <w:szCs w:val="22"/>
        </w:rPr>
        <w:t>a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153CFA">
        <w:rPr>
          <w:rFonts w:asciiTheme="minorHAnsi" w:eastAsia="Calibri" w:hAnsiTheme="minorHAnsi" w:cstheme="minorHAnsi"/>
          <w:sz w:val="22"/>
          <w:szCs w:val="22"/>
        </w:rPr>
        <w:t>atan</w:t>
      </w:r>
      <w:proofErr w:type="spellEnd"/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w w:val="104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w w:val="104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w w:val="104"/>
          <w:sz w:val="22"/>
          <w:szCs w:val="22"/>
        </w:rPr>
        <w:instrText xml:space="preserve"> MERGEFIELD "Kecamatan1" </w:instrText>
      </w:r>
      <w:r w:rsidR="00F76D75">
        <w:rPr>
          <w:rFonts w:asciiTheme="minorHAnsi" w:eastAsia="Calibri" w:hAnsiTheme="minorHAnsi" w:cstheme="minorHAnsi"/>
          <w:w w:val="104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w w:val="104"/>
          <w:sz w:val="22"/>
          <w:szCs w:val="22"/>
        </w:rPr>
        <w:t>Tirtayasa</w:t>
      </w:r>
      <w:r w:rsidR="0039587E">
        <w:rPr>
          <w:rFonts w:asciiTheme="minorHAnsi" w:eastAsia="Calibri" w:hAnsiTheme="minorHAnsi" w:cstheme="minorHAnsi"/>
          <w:w w:val="104"/>
          <w:sz w:val="22"/>
          <w:szCs w:val="22"/>
        </w:rPr>
        <w:fldChar w:fldCharType="end"/>
      </w:r>
    </w:p>
    <w:p w:rsidR="009C1A49" w:rsidRPr="00153CFA" w:rsidRDefault="0067409F" w:rsidP="00153CFA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w w:val="104"/>
          <w:sz w:val="22"/>
          <w:szCs w:val="22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K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e</w:t>
      </w:r>
      <w:r w:rsidRPr="00153CFA">
        <w:rPr>
          <w:rFonts w:asciiTheme="minorHAnsi" w:eastAsia="Calibri" w:hAnsiTheme="minorHAnsi" w:cstheme="minorHAnsi"/>
          <w:sz w:val="22"/>
          <w:szCs w:val="22"/>
        </w:rPr>
        <w:t>l</w:t>
      </w:r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ur</w:t>
      </w:r>
      <w:r w:rsidRPr="00153CFA">
        <w:rPr>
          <w:rFonts w:asciiTheme="minorHAnsi" w:eastAsia="Calibri" w:hAnsiTheme="minorHAnsi" w:cstheme="minorHAnsi"/>
          <w:spacing w:val="3"/>
          <w:sz w:val="22"/>
          <w:szCs w:val="22"/>
        </w:rPr>
        <w:t>a</w:t>
      </w:r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h</w:t>
      </w:r>
      <w:r w:rsidRPr="00153CFA">
        <w:rPr>
          <w:rFonts w:asciiTheme="minorHAnsi" w:eastAsia="Calibri" w:hAnsiTheme="minorHAnsi" w:cstheme="minorHAnsi"/>
          <w:sz w:val="22"/>
          <w:szCs w:val="22"/>
        </w:rPr>
        <w:t>a</w:t>
      </w:r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n</w:t>
      </w:r>
      <w:proofErr w:type="spellEnd"/>
      <w:r w:rsidRPr="00153CFA">
        <w:rPr>
          <w:rFonts w:asciiTheme="minorHAnsi" w:eastAsia="Calibri" w:hAnsiTheme="minorHAnsi" w:cstheme="minorHAnsi"/>
          <w:spacing w:val="2"/>
          <w:sz w:val="22"/>
          <w:szCs w:val="22"/>
        </w:rPr>
        <w:t>/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D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es</w:t>
      </w:r>
      <w:r w:rsidRPr="00153CFA">
        <w:rPr>
          <w:rFonts w:asciiTheme="minorHAnsi" w:eastAsia="Calibri" w:hAnsiTheme="minorHAnsi" w:cstheme="minorHAnsi"/>
          <w:sz w:val="22"/>
          <w:szCs w:val="22"/>
        </w:rPr>
        <w:t>a</w:t>
      </w:r>
      <w:proofErr w:type="spellEnd"/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w w:val="104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w w:val="104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w w:val="104"/>
          <w:sz w:val="22"/>
          <w:szCs w:val="22"/>
        </w:rPr>
        <w:instrText xml:space="preserve"> MERGEFIELD "KelurahanDesa" </w:instrText>
      </w:r>
      <w:r w:rsidR="00F76D75">
        <w:rPr>
          <w:rFonts w:asciiTheme="minorHAnsi" w:eastAsia="Calibri" w:hAnsiTheme="minorHAnsi" w:cstheme="minorHAnsi"/>
          <w:w w:val="104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w w:val="104"/>
          <w:sz w:val="22"/>
          <w:szCs w:val="22"/>
        </w:rPr>
        <w:t>Lontar</w:t>
      </w:r>
      <w:r w:rsidR="0039587E">
        <w:rPr>
          <w:rFonts w:asciiTheme="minorHAnsi" w:eastAsia="Calibri" w:hAnsiTheme="minorHAnsi" w:cstheme="minorHAnsi"/>
          <w:w w:val="104"/>
          <w:sz w:val="22"/>
          <w:szCs w:val="22"/>
        </w:rPr>
        <w:fldChar w:fldCharType="end"/>
      </w:r>
    </w:p>
    <w:p w:rsidR="009C1A49" w:rsidRPr="00153CFA" w:rsidRDefault="0067409F" w:rsidP="00153CFA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K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d</w:t>
      </w:r>
      <w:r w:rsidRPr="00153CFA">
        <w:rPr>
          <w:rFonts w:asciiTheme="minorHAnsi" w:eastAsia="Calibri" w:hAnsiTheme="minorHAnsi" w:cstheme="minorHAnsi"/>
          <w:sz w:val="22"/>
          <w:szCs w:val="22"/>
        </w:rPr>
        <w:t>e</w:t>
      </w:r>
      <w:proofErr w:type="spellEnd"/>
      <w:r w:rsidR="008623FB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P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o</w:t>
      </w:r>
      <w:r w:rsidRPr="00153CFA">
        <w:rPr>
          <w:rFonts w:asciiTheme="minorHAnsi" w:eastAsia="Calibri" w:hAnsiTheme="minorHAnsi" w:cstheme="minorHAnsi"/>
          <w:sz w:val="22"/>
          <w:szCs w:val="22"/>
        </w:rPr>
        <w:t>s</w:t>
      </w:r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</w:rPr>
        <w:instrText xml:space="preserve"> MERGEFIELD "Kode_Pos" </w:instrText>
      </w:r>
      <w:r w:rsidR="00F76D75">
        <w:rPr>
          <w:rFonts w:asciiTheme="minorHAnsi" w:eastAsia="Calibri" w:hAnsiTheme="minorHAnsi" w:cstheme="minorHAnsi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</w:rPr>
        <w:t>42193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end"/>
      </w:r>
    </w:p>
    <w:p w:rsidR="009C1A49" w:rsidRPr="00D83563" w:rsidRDefault="0067409F" w:rsidP="00153CFA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sz w:val="22"/>
          <w:szCs w:val="22"/>
          <w:lang w:val="id-ID"/>
        </w:rPr>
      </w:pPr>
      <w:proofErr w:type="spellStart"/>
      <w:r w:rsidRPr="00153CFA">
        <w:rPr>
          <w:rFonts w:asciiTheme="minorHAnsi" w:eastAsia="Calibri" w:hAnsiTheme="minorHAnsi" w:cstheme="minorHAnsi"/>
          <w:spacing w:val="-1"/>
          <w:sz w:val="22"/>
          <w:szCs w:val="22"/>
        </w:rPr>
        <w:t>A</w:t>
      </w:r>
      <w:r w:rsidRPr="00153CFA">
        <w:rPr>
          <w:rFonts w:asciiTheme="minorHAnsi" w:eastAsia="Calibri" w:hAnsiTheme="minorHAnsi" w:cstheme="minorHAnsi"/>
          <w:sz w:val="22"/>
          <w:szCs w:val="22"/>
        </w:rPr>
        <w:t>la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m</w:t>
      </w:r>
      <w:r w:rsidRPr="00153CFA">
        <w:rPr>
          <w:rFonts w:asciiTheme="minorHAnsi" w:eastAsia="Calibri" w:hAnsiTheme="minorHAnsi" w:cstheme="minorHAnsi"/>
          <w:sz w:val="22"/>
          <w:szCs w:val="22"/>
        </w:rPr>
        <w:t>at</w:t>
      </w:r>
      <w:proofErr w:type="spellEnd"/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Pr="00153CFA">
        <w:rPr>
          <w:rFonts w:asciiTheme="minorHAnsi" w:eastAsia="Calibri" w:hAnsiTheme="minorHAnsi" w:cstheme="minorHAnsi"/>
          <w:sz w:val="22"/>
          <w:szCs w:val="22"/>
        </w:rPr>
        <w:t>: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proofErr w:type="gramStart"/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>Kp</w:t>
      </w:r>
      <w:proofErr w:type="gramEnd"/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>.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instrText xml:space="preserve"> MERGEFIELD "Alamat" </w:instrText>
      </w:r>
      <w:r w:rsidR="00F76D75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  <w:lang w:val="id-ID"/>
        </w:rPr>
        <w:t>Berangbang</w:t>
      </w:r>
      <w:r w:rsidR="0039587E">
        <w:rPr>
          <w:rFonts w:asciiTheme="minorHAnsi" w:eastAsia="Calibri" w:hAnsiTheme="minorHAnsi" w:cstheme="minorHAnsi"/>
          <w:sz w:val="22"/>
          <w:szCs w:val="22"/>
          <w:lang w:val="id-ID"/>
        </w:rPr>
        <w:fldChar w:fldCharType="end"/>
      </w:r>
    </w:p>
    <w:p w:rsidR="0044367B" w:rsidRPr="00153CFA" w:rsidRDefault="0067409F" w:rsidP="00D83563">
      <w:pPr>
        <w:pStyle w:val="ListParagraph"/>
        <w:tabs>
          <w:tab w:val="left" w:pos="4500"/>
          <w:tab w:val="left" w:pos="6030"/>
        </w:tabs>
        <w:spacing w:before="120" w:line="360" w:lineRule="auto"/>
        <w:ind w:left="634"/>
        <w:rPr>
          <w:rFonts w:asciiTheme="minorHAnsi" w:eastAsia="Calibri" w:hAnsiTheme="minorHAnsi" w:cstheme="minorHAnsi"/>
          <w:sz w:val="22"/>
          <w:szCs w:val="22"/>
        </w:rPr>
      </w:pPr>
      <w:r w:rsidRPr="00153CFA">
        <w:rPr>
          <w:rFonts w:asciiTheme="minorHAnsi" w:eastAsia="Calibri" w:hAnsiTheme="minorHAnsi" w:cstheme="minorHAnsi"/>
          <w:sz w:val="22"/>
          <w:szCs w:val="22"/>
        </w:rPr>
        <w:t>RT</w:t>
      </w:r>
      <w:r w:rsidRPr="00153CFA">
        <w:rPr>
          <w:rFonts w:asciiTheme="minorHAnsi" w:eastAsia="Calibri" w:hAnsiTheme="minorHAnsi" w:cstheme="minorHAnsi"/>
          <w:spacing w:val="1"/>
          <w:sz w:val="22"/>
          <w:szCs w:val="22"/>
        </w:rPr>
        <w:t>/</w:t>
      </w:r>
      <w:r w:rsidRPr="00153CFA">
        <w:rPr>
          <w:rFonts w:asciiTheme="minorHAnsi" w:eastAsia="Calibri" w:hAnsiTheme="minorHAnsi" w:cstheme="minorHAnsi"/>
          <w:spacing w:val="-2"/>
          <w:sz w:val="22"/>
          <w:szCs w:val="22"/>
        </w:rPr>
        <w:t>R</w:t>
      </w:r>
      <w:r w:rsidRPr="00153CFA">
        <w:rPr>
          <w:rFonts w:asciiTheme="minorHAnsi" w:eastAsia="Calibri" w:hAnsiTheme="minorHAnsi" w:cstheme="minorHAnsi"/>
          <w:sz w:val="22"/>
          <w:szCs w:val="22"/>
        </w:rPr>
        <w:t>W</w:t>
      </w:r>
      <w:r w:rsidR="00286747" w:rsidRPr="00153CFA">
        <w:rPr>
          <w:rFonts w:asciiTheme="minorHAnsi" w:eastAsia="Calibri" w:hAnsiTheme="minorHAnsi" w:cstheme="minorHAnsi"/>
          <w:sz w:val="22"/>
          <w:szCs w:val="22"/>
        </w:rPr>
        <w:tab/>
      </w:r>
      <w:r w:rsidR="00153CFA">
        <w:rPr>
          <w:rFonts w:asciiTheme="minorHAnsi" w:eastAsia="Calibri" w:hAnsiTheme="minorHAnsi" w:cstheme="minorHAnsi"/>
          <w:sz w:val="22"/>
          <w:szCs w:val="22"/>
        </w:rPr>
        <w:t xml:space="preserve">: 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2"/>
        </w:rPr>
        <w:instrText xml:space="preserve"> MERGEFIELD "RtRw" </w:instrText>
      </w:r>
      <w:r w:rsidR="00F76D75">
        <w:rPr>
          <w:rFonts w:asciiTheme="minorHAnsi" w:eastAsia="Calibri" w:hAnsiTheme="minorHAnsi" w:cstheme="minorHAnsi"/>
          <w:sz w:val="22"/>
          <w:szCs w:val="22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2"/>
        </w:rPr>
        <w:t>001/003</w:t>
      </w:r>
      <w:r w:rsidR="0039587E">
        <w:rPr>
          <w:rFonts w:asciiTheme="minorHAnsi" w:eastAsia="Calibri" w:hAnsiTheme="minorHAnsi" w:cstheme="minorHAnsi"/>
          <w:sz w:val="22"/>
          <w:szCs w:val="22"/>
        </w:rPr>
        <w:fldChar w:fldCharType="end"/>
      </w:r>
    </w:p>
    <w:p w:rsidR="00153CFA" w:rsidRDefault="00922FC1" w:rsidP="00D83563">
      <w:pPr>
        <w:pStyle w:val="ListParagraph"/>
        <w:tabs>
          <w:tab w:val="left" w:pos="4500"/>
        </w:tabs>
        <w:spacing w:before="120" w:line="360" w:lineRule="auto"/>
        <w:ind w:left="634"/>
        <w:rPr>
          <w:rFonts w:asciiTheme="minorHAnsi" w:eastAsia="Calibri" w:hAnsiTheme="minorHAnsi" w:cstheme="minorHAnsi"/>
          <w:sz w:val="22"/>
          <w:szCs w:val="22"/>
        </w:rPr>
      </w:pP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Jarak</w:t>
      </w:r>
      <w:proofErr w:type="spellEnd"/>
      <w:r w:rsidRPr="00153CFA">
        <w:rPr>
          <w:rFonts w:asciiTheme="minorHAnsi" w:eastAsia="Calibri" w:hAnsiTheme="minorHAnsi" w:cstheme="minorHAnsi"/>
          <w:sz w:val="22"/>
          <w:szCs w:val="22"/>
        </w:rPr>
        <w:t xml:space="preserve"> Dari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Rumah</w:t>
      </w:r>
      <w:proofErr w:type="spellEnd"/>
      <w:r w:rsidR="008623FB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proofErr w:type="spellStart"/>
      <w:r w:rsidRPr="00153CFA">
        <w:rPr>
          <w:rFonts w:asciiTheme="minorHAnsi" w:eastAsia="Calibri" w:hAnsiTheme="minorHAnsi" w:cstheme="minorHAnsi"/>
          <w:sz w:val="22"/>
          <w:szCs w:val="22"/>
        </w:rPr>
        <w:t>Ke</w:t>
      </w:r>
      <w:proofErr w:type="spellEnd"/>
      <w:r w:rsidR="008623FB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proofErr w:type="spellStart"/>
      <w:proofErr w:type="gramStart"/>
      <w:r w:rsidRPr="00153CFA">
        <w:rPr>
          <w:rFonts w:asciiTheme="minorHAnsi" w:eastAsia="Calibri" w:hAnsiTheme="minorHAnsi" w:cstheme="minorHAnsi"/>
          <w:sz w:val="22"/>
          <w:szCs w:val="22"/>
        </w:rPr>
        <w:t>Sekolah</w:t>
      </w:r>
      <w:proofErr w:type="spellEnd"/>
      <w:r w:rsidR="00153CFA">
        <w:rPr>
          <w:rFonts w:asciiTheme="minorHAnsi" w:eastAsia="Calibri" w:hAnsiTheme="minorHAnsi" w:cstheme="minorHAnsi"/>
          <w:sz w:val="22"/>
          <w:szCs w:val="22"/>
        </w:rPr>
        <w:tab/>
      </w:r>
      <w:r w:rsidR="0067409F" w:rsidRPr="00153CFA">
        <w:rPr>
          <w:rFonts w:asciiTheme="minorHAnsi" w:eastAsia="Calibri" w:hAnsiTheme="minorHAnsi" w:cstheme="minorHAnsi"/>
          <w:sz w:val="22"/>
          <w:szCs w:val="22"/>
        </w:rPr>
        <w:t xml:space="preserve">: </w:t>
      </w:r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...................</w:t>
      </w:r>
      <w:proofErr w:type="gramEnd"/>
      <w:r w:rsidR="00D83563">
        <w:rPr>
          <w:rFonts w:asciiTheme="minorHAnsi" w:eastAsia="Calibri" w:hAnsiTheme="minorHAnsi" w:cstheme="minorHAnsi"/>
          <w:sz w:val="22"/>
          <w:szCs w:val="22"/>
          <w:lang w:val="id-ID"/>
        </w:rPr>
        <w:t xml:space="preserve"> </w:t>
      </w:r>
      <w:r w:rsidR="00286747" w:rsidRPr="00153CFA">
        <w:rPr>
          <w:rFonts w:asciiTheme="minorHAnsi" w:eastAsia="Calibri" w:hAnsiTheme="minorHAnsi" w:cstheme="minorHAnsi"/>
          <w:sz w:val="22"/>
          <w:szCs w:val="22"/>
        </w:rPr>
        <w:t>Meter</w:t>
      </w:r>
    </w:p>
    <w:p w:rsidR="008F5A4D" w:rsidRDefault="008F5A4D" w:rsidP="008F5A4D">
      <w:pPr>
        <w:pStyle w:val="ListParagraph"/>
        <w:tabs>
          <w:tab w:val="left" w:pos="4500"/>
        </w:tabs>
        <w:ind w:left="634"/>
        <w:rPr>
          <w:rFonts w:asciiTheme="minorHAnsi" w:eastAsia="Calibri" w:hAnsiTheme="minorHAnsi" w:cstheme="minorHAnsi"/>
          <w:sz w:val="22"/>
          <w:szCs w:val="22"/>
        </w:rPr>
      </w:pPr>
    </w:p>
    <w:p w:rsidR="0044367B" w:rsidRPr="00153CFA" w:rsidRDefault="0067409F" w:rsidP="00153CFA">
      <w:pPr>
        <w:pStyle w:val="ListParagraph"/>
        <w:numPr>
          <w:ilvl w:val="0"/>
          <w:numId w:val="3"/>
        </w:numPr>
        <w:tabs>
          <w:tab w:val="left" w:pos="4500"/>
        </w:tabs>
        <w:spacing w:before="120" w:line="360" w:lineRule="auto"/>
        <w:ind w:left="630"/>
        <w:rPr>
          <w:rFonts w:asciiTheme="minorHAnsi" w:eastAsia="Calibri" w:hAnsiTheme="minorHAnsi" w:cstheme="minorHAnsi"/>
          <w:b/>
          <w:sz w:val="22"/>
          <w:szCs w:val="22"/>
        </w:rPr>
      </w:pPr>
      <w:r w:rsidRPr="00153CFA">
        <w:rPr>
          <w:rFonts w:asciiTheme="minorHAnsi" w:eastAsia="Calibri" w:hAnsiTheme="minorHAnsi" w:cstheme="minorHAnsi"/>
          <w:b/>
          <w:sz w:val="22"/>
          <w:szCs w:val="22"/>
        </w:rPr>
        <w:t>DATA ORANG TUA/WALI CALON PESERTA DIDIK</w:t>
      </w:r>
    </w:p>
    <w:p w:rsidR="00286747" w:rsidRPr="00D83563" w:rsidRDefault="0067409F" w:rsidP="008F5A4D">
      <w:pPr>
        <w:tabs>
          <w:tab w:val="left" w:pos="4500"/>
        </w:tabs>
        <w:ind w:left="63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Nama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Orang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Tua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>/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Wali</w:t>
      </w:r>
      <w:proofErr w:type="spellEnd"/>
      <w:r w:rsidR="0089048D" w:rsidRPr="00485D9F">
        <w:rPr>
          <w:rFonts w:asciiTheme="minorHAnsi" w:eastAsia="Calibri" w:hAnsiTheme="minorHAnsi" w:cstheme="minorHAnsi"/>
          <w:sz w:val="22"/>
          <w:szCs w:val="24"/>
        </w:rPr>
        <w:tab/>
      </w:r>
      <w:r w:rsidRPr="00485D9F">
        <w:rPr>
          <w:rFonts w:asciiTheme="minorHAnsi" w:eastAsia="Calibri" w:hAnsiTheme="minorHAnsi" w:cstheme="minorHAnsi"/>
          <w:sz w:val="22"/>
          <w:szCs w:val="24"/>
        </w:rPr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"Nama_Ayah"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KASMAN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286747" w:rsidRPr="00D83563" w:rsidRDefault="0067409F" w:rsidP="0089048D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  <w:lang w:val="id-ID"/>
        </w:rPr>
      </w:pP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Pekerjaan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Orang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Tua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>/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Wali</w:t>
      </w:r>
      <w:proofErr w:type="spellEnd"/>
      <w:r w:rsidR="0089048D" w:rsidRPr="00485D9F">
        <w:rPr>
          <w:rFonts w:asciiTheme="minorHAnsi" w:eastAsia="Calibri" w:hAnsiTheme="minorHAnsi" w:cstheme="minorHAnsi"/>
          <w:sz w:val="22"/>
          <w:szCs w:val="24"/>
        </w:rPr>
        <w:tab/>
      </w:r>
      <w:r w:rsidRPr="00485D9F">
        <w:rPr>
          <w:rFonts w:asciiTheme="minorHAnsi" w:eastAsia="Calibri" w:hAnsiTheme="minorHAnsi" w:cstheme="minorHAnsi"/>
          <w:sz w:val="22"/>
          <w:szCs w:val="24"/>
        </w:rPr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begin"/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instrText xml:space="preserve"> MERGEFIELD "Pekerjaan" </w:instrText>
      </w:r>
      <w:r w:rsidR="00F76D75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separate"/>
      </w:r>
      <w:r w:rsidR="00F76D75" w:rsidRPr="00EF54A0">
        <w:rPr>
          <w:rFonts w:asciiTheme="minorHAnsi" w:eastAsia="Calibri" w:hAnsiTheme="minorHAnsi" w:cstheme="minorHAnsi"/>
          <w:noProof/>
          <w:sz w:val="22"/>
          <w:szCs w:val="24"/>
          <w:lang w:val="id-ID"/>
        </w:rPr>
        <w:t>Sudah Meninggal</w:t>
      </w:r>
      <w:r w:rsidR="0039587E">
        <w:rPr>
          <w:rFonts w:asciiTheme="minorHAnsi" w:eastAsia="Calibri" w:hAnsiTheme="minorHAnsi" w:cstheme="minorHAnsi"/>
          <w:sz w:val="22"/>
          <w:szCs w:val="24"/>
          <w:lang w:val="id-ID"/>
        </w:rPr>
        <w:fldChar w:fldCharType="end"/>
      </w:r>
    </w:p>
    <w:p w:rsidR="00286747" w:rsidRPr="00485D9F" w:rsidRDefault="0067409F" w:rsidP="0089048D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</w:rPr>
      </w:pP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Terdaftar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Dinsos</w:t>
      </w:r>
      <w:proofErr w:type="spellEnd"/>
      <w:r w:rsidR="0089048D" w:rsidRPr="00485D9F">
        <w:rPr>
          <w:rFonts w:asciiTheme="minorHAnsi" w:eastAsia="Calibri" w:hAnsiTheme="minorHAnsi" w:cstheme="minorHAnsi"/>
          <w:sz w:val="22"/>
          <w:szCs w:val="24"/>
        </w:rPr>
        <w:tab/>
      </w:r>
      <w:r w:rsidR="00286747" w:rsidRPr="00485D9F">
        <w:rPr>
          <w:rFonts w:asciiTheme="minorHAnsi" w:eastAsia="Calibri" w:hAnsiTheme="minorHAnsi" w:cstheme="minorHAnsi"/>
          <w:sz w:val="22"/>
          <w:szCs w:val="24"/>
        </w:rPr>
        <w:t xml:space="preserve">: </w:t>
      </w:r>
      <w:proofErr w:type="spellStart"/>
      <w:r w:rsidR="00286747" w:rsidRPr="00485D9F">
        <w:rPr>
          <w:rFonts w:asciiTheme="minorHAnsi" w:eastAsia="Calibri" w:hAnsiTheme="minorHAnsi" w:cstheme="minorHAnsi"/>
          <w:i/>
          <w:szCs w:val="24"/>
        </w:rPr>
        <w:t>Ya</w:t>
      </w:r>
      <w:proofErr w:type="spellEnd"/>
      <w:r w:rsidR="00286747" w:rsidRPr="00485D9F">
        <w:rPr>
          <w:rFonts w:asciiTheme="minorHAnsi" w:eastAsia="Calibri" w:hAnsiTheme="minorHAnsi" w:cstheme="minorHAnsi"/>
          <w:i/>
          <w:szCs w:val="24"/>
        </w:rPr>
        <w:t>/</w:t>
      </w:r>
      <w:proofErr w:type="spellStart"/>
      <w:r w:rsidR="00286747" w:rsidRPr="00485D9F">
        <w:rPr>
          <w:rFonts w:asciiTheme="minorHAnsi" w:eastAsia="Calibri" w:hAnsiTheme="minorHAnsi" w:cstheme="minorHAnsi"/>
          <w:i/>
          <w:szCs w:val="24"/>
        </w:rPr>
        <w:t>Tidak</w:t>
      </w:r>
      <w:proofErr w:type="spellEnd"/>
      <w:r w:rsidR="0089048D" w:rsidRPr="00485D9F">
        <w:rPr>
          <w:rFonts w:asciiTheme="minorHAnsi" w:eastAsia="Calibri" w:hAnsiTheme="minorHAnsi" w:cstheme="minorHAnsi"/>
          <w:i/>
          <w:szCs w:val="24"/>
        </w:rPr>
        <w:t xml:space="preserve"> *</w:t>
      </w:r>
    </w:p>
    <w:p w:rsidR="00286747" w:rsidRPr="0089048D" w:rsidRDefault="0067409F" w:rsidP="0089048D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i/>
          <w:szCs w:val="24"/>
        </w:rPr>
      </w:pPr>
      <w:r w:rsidRPr="0089048D">
        <w:rPr>
          <w:rFonts w:asciiTheme="minorHAnsi" w:eastAsia="Calibri" w:hAnsiTheme="minorHAnsi" w:cstheme="minorHAnsi"/>
          <w:i/>
          <w:szCs w:val="24"/>
        </w:rPr>
        <w:t xml:space="preserve">(Program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Keluarga</w:t>
      </w:r>
      <w:proofErr w:type="spellEnd"/>
      <w:r w:rsidR="008623FB">
        <w:rPr>
          <w:rFonts w:asciiTheme="minorHAnsi" w:eastAsia="Calibri" w:hAnsiTheme="minorHAnsi" w:cstheme="minorHAnsi"/>
          <w:i/>
          <w:szCs w:val="24"/>
          <w:lang w:val="id-ID"/>
        </w:rPr>
        <w:t xml:space="preserve">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Harapan</w:t>
      </w:r>
      <w:proofErr w:type="spellEnd"/>
      <w:r w:rsidRPr="0089048D">
        <w:rPr>
          <w:rFonts w:asciiTheme="minorHAnsi" w:eastAsia="Calibri" w:hAnsiTheme="minorHAnsi" w:cstheme="minorHAnsi"/>
          <w:i/>
          <w:szCs w:val="24"/>
        </w:rPr>
        <w:t xml:space="preserve">/ Program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Jaring</w:t>
      </w:r>
      <w:proofErr w:type="spellEnd"/>
      <w:r w:rsidR="004F42E8">
        <w:rPr>
          <w:rFonts w:asciiTheme="minorHAnsi" w:eastAsia="Calibri" w:hAnsiTheme="minorHAnsi" w:cstheme="minorHAnsi"/>
          <w:i/>
          <w:szCs w:val="24"/>
          <w:lang w:val="id-ID"/>
        </w:rPr>
        <w:t xml:space="preserve">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Sosial</w:t>
      </w:r>
      <w:proofErr w:type="spellEnd"/>
      <w:r w:rsidRPr="0089048D">
        <w:rPr>
          <w:rFonts w:asciiTheme="minorHAnsi" w:eastAsia="Calibri" w:hAnsiTheme="minorHAnsi" w:cstheme="minorHAnsi"/>
          <w:i/>
          <w:szCs w:val="24"/>
        </w:rPr>
        <w:t xml:space="preserve"> Daerah)</w:t>
      </w:r>
    </w:p>
    <w:p w:rsidR="00286747" w:rsidRPr="00D83563" w:rsidRDefault="0067409F" w:rsidP="0089048D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sz w:val="22"/>
          <w:szCs w:val="24"/>
          <w:lang w:val="id-ID"/>
        </w:rPr>
      </w:pPr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No.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Kartu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PKH/KKS/KIP/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Jam</w:t>
      </w:r>
      <w:r w:rsidR="0089048D" w:rsidRPr="00485D9F">
        <w:rPr>
          <w:rFonts w:asciiTheme="minorHAnsi" w:eastAsia="Calibri" w:hAnsiTheme="minorHAnsi" w:cstheme="minorHAnsi"/>
          <w:sz w:val="22"/>
          <w:szCs w:val="24"/>
        </w:rPr>
        <w:t>sosda</w:t>
      </w:r>
      <w:proofErr w:type="spellEnd"/>
      <w:r w:rsidR="0089048D" w:rsidRPr="00485D9F">
        <w:rPr>
          <w:rFonts w:asciiTheme="minorHAnsi" w:eastAsia="Calibri" w:hAnsiTheme="minorHAnsi" w:cstheme="minorHAnsi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...............................................................</w:t>
      </w:r>
    </w:p>
    <w:p w:rsidR="00286747" w:rsidRDefault="0067409F" w:rsidP="0089048D">
      <w:pPr>
        <w:tabs>
          <w:tab w:val="left" w:pos="4500"/>
        </w:tabs>
        <w:spacing w:before="120"/>
        <w:ind w:left="634"/>
        <w:rPr>
          <w:rFonts w:asciiTheme="minorHAnsi" w:eastAsia="Calibri" w:hAnsiTheme="minorHAnsi" w:cstheme="minorHAnsi"/>
          <w:i/>
          <w:szCs w:val="24"/>
        </w:rPr>
      </w:pPr>
      <w:r w:rsidRPr="0089048D">
        <w:rPr>
          <w:rFonts w:asciiTheme="minorHAnsi" w:eastAsia="Calibri" w:hAnsiTheme="minorHAnsi" w:cstheme="minorHAnsi"/>
          <w:i/>
          <w:szCs w:val="24"/>
        </w:rPr>
        <w:t>(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Diisi</w:t>
      </w:r>
      <w:proofErr w:type="spellEnd"/>
      <w:r w:rsidR="004F42E8">
        <w:rPr>
          <w:rFonts w:asciiTheme="minorHAnsi" w:eastAsia="Calibri" w:hAnsiTheme="minorHAnsi" w:cstheme="minorHAnsi"/>
          <w:i/>
          <w:szCs w:val="24"/>
          <w:lang w:val="id-ID"/>
        </w:rPr>
        <w:t xml:space="preserve">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jika</w:t>
      </w:r>
      <w:proofErr w:type="spellEnd"/>
      <w:r w:rsidR="004F42E8">
        <w:rPr>
          <w:rFonts w:asciiTheme="minorHAnsi" w:eastAsia="Calibri" w:hAnsiTheme="minorHAnsi" w:cstheme="minorHAnsi"/>
          <w:i/>
          <w:szCs w:val="24"/>
          <w:lang w:val="id-ID"/>
        </w:rPr>
        <w:t xml:space="preserve"> </w:t>
      </w:r>
      <w:proofErr w:type="spellStart"/>
      <w:r w:rsidRPr="0089048D">
        <w:rPr>
          <w:rFonts w:asciiTheme="minorHAnsi" w:eastAsia="Calibri" w:hAnsiTheme="minorHAnsi" w:cstheme="minorHAnsi"/>
          <w:i/>
          <w:szCs w:val="24"/>
        </w:rPr>
        <w:t>memiliki</w:t>
      </w:r>
      <w:proofErr w:type="spellEnd"/>
      <w:r w:rsidRPr="0089048D">
        <w:rPr>
          <w:rFonts w:asciiTheme="minorHAnsi" w:eastAsia="Calibri" w:hAnsiTheme="minorHAnsi" w:cstheme="minorHAnsi"/>
          <w:i/>
          <w:szCs w:val="24"/>
        </w:rPr>
        <w:t>)</w:t>
      </w:r>
    </w:p>
    <w:p w:rsidR="008F5A4D" w:rsidRPr="0089048D" w:rsidRDefault="008F5A4D" w:rsidP="008F5A4D">
      <w:pPr>
        <w:tabs>
          <w:tab w:val="left" w:pos="4500"/>
        </w:tabs>
        <w:ind w:left="634"/>
        <w:rPr>
          <w:rFonts w:asciiTheme="minorHAnsi" w:eastAsia="Calibri" w:hAnsiTheme="minorHAnsi" w:cstheme="minorHAnsi"/>
          <w:i/>
          <w:szCs w:val="24"/>
        </w:rPr>
      </w:pPr>
    </w:p>
    <w:p w:rsidR="0044367B" w:rsidRPr="00286747" w:rsidRDefault="0067409F" w:rsidP="0089048D">
      <w:pPr>
        <w:pStyle w:val="ListParagraph"/>
        <w:numPr>
          <w:ilvl w:val="0"/>
          <w:numId w:val="3"/>
        </w:numPr>
        <w:spacing w:before="120"/>
        <w:ind w:left="634"/>
        <w:rPr>
          <w:rFonts w:asciiTheme="minorHAnsi" w:eastAsia="Calibri" w:hAnsiTheme="minorHAnsi" w:cstheme="minorHAnsi"/>
          <w:b/>
          <w:i/>
          <w:sz w:val="24"/>
          <w:szCs w:val="24"/>
        </w:rPr>
      </w:pPr>
      <w:r w:rsidRPr="00286747">
        <w:rPr>
          <w:rFonts w:asciiTheme="minorHAnsi" w:eastAsia="Calibri" w:hAnsiTheme="minorHAnsi" w:cstheme="minorHAnsi"/>
          <w:b/>
          <w:spacing w:val="-1"/>
          <w:sz w:val="24"/>
          <w:szCs w:val="24"/>
        </w:rPr>
        <w:t>VER</w:t>
      </w:r>
      <w:r w:rsidRPr="00286747">
        <w:rPr>
          <w:rFonts w:asciiTheme="minorHAnsi" w:eastAsia="Calibri" w:hAnsiTheme="minorHAnsi" w:cstheme="minorHAnsi"/>
          <w:b/>
          <w:spacing w:val="2"/>
          <w:sz w:val="24"/>
          <w:szCs w:val="24"/>
        </w:rPr>
        <w:t>I</w:t>
      </w:r>
      <w:r w:rsidRPr="00286747">
        <w:rPr>
          <w:rFonts w:asciiTheme="minorHAnsi" w:eastAsia="Calibri" w:hAnsiTheme="minorHAnsi" w:cstheme="minorHAnsi"/>
          <w:b/>
          <w:spacing w:val="-3"/>
          <w:sz w:val="24"/>
          <w:szCs w:val="24"/>
        </w:rPr>
        <w:t>F</w:t>
      </w:r>
      <w:r w:rsidRPr="00286747">
        <w:rPr>
          <w:rFonts w:asciiTheme="minorHAnsi" w:eastAsia="Calibri" w:hAnsiTheme="minorHAnsi" w:cstheme="minorHAnsi"/>
          <w:b/>
          <w:sz w:val="24"/>
          <w:szCs w:val="24"/>
        </w:rPr>
        <w:t>I</w:t>
      </w:r>
      <w:r w:rsidRPr="00286747">
        <w:rPr>
          <w:rFonts w:asciiTheme="minorHAnsi" w:eastAsia="Calibri" w:hAnsiTheme="minorHAnsi" w:cstheme="minorHAnsi"/>
          <w:b/>
          <w:spacing w:val="2"/>
          <w:sz w:val="24"/>
          <w:szCs w:val="24"/>
        </w:rPr>
        <w:t>K</w:t>
      </w:r>
      <w:r w:rsidRPr="00286747">
        <w:rPr>
          <w:rFonts w:asciiTheme="minorHAnsi" w:eastAsia="Calibri" w:hAnsiTheme="minorHAnsi" w:cstheme="minorHAnsi"/>
          <w:b/>
          <w:spacing w:val="1"/>
          <w:sz w:val="24"/>
          <w:szCs w:val="24"/>
        </w:rPr>
        <w:t>A</w:t>
      </w:r>
      <w:r w:rsidRPr="00286747">
        <w:rPr>
          <w:rFonts w:asciiTheme="minorHAnsi" w:eastAsia="Calibri" w:hAnsiTheme="minorHAnsi" w:cstheme="minorHAnsi"/>
          <w:b/>
          <w:spacing w:val="-3"/>
          <w:sz w:val="24"/>
          <w:szCs w:val="24"/>
        </w:rPr>
        <w:t>SI</w:t>
      </w:r>
      <w:r w:rsidR="0070681D" w:rsidRPr="0089048D">
        <w:rPr>
          <w:rFonts w:asciiTheme="minorHAnsi" w:eastAsia="Calibri" w:hAnsiTheme="minorHAnsi" w:cstheme="minorHAnsi"/>
          <w:i/>
          <w:spacing w:val="1"/>
          <w:w w:val="92"/>
          <w:szCs w:val="24"/>
        </w:rPr>
        <w:t>(</w:t>
      </w:r>
      <w:proofErr w:type="spellStart"/>
      <w:r w:rsidR="0070681D" w:rsidRPr="0089048D">
        <w:rPr>
          <w:rFonts w:asciiTheme="minorHAnsi" w:eastAsia="Calibri" w:hAnsiTheme="minorHAnsi" w:cstheme="minorHAnsi"/>
          <w:i/>
          <w:spacing w:val="1"/>
          <w:w w:val="92"/>
          <w:szCs w:val="24"/>
        </w:rPr>
        <w:t>Di</w:t>
      </w:r>
      <w:r w:rsidR="0070681D" w:rsidRPr="0089048D">
        <w:rPr>
          <w:rFonts w:asciiTheme="minorHAnsi" w:eastAsia="Calibri" w:hAnsiTheme="minorHAnsi" w:cstheme="minorHAnsi"/>
          <w:i/>
          <w:spacing w:val="3"/>
          <w:w w:val="92"/>
          <w:szCs w:val="24"/>
        </w:rPr>
        <w:t>i</w:t>
      </w:r>
      <w:r w:rsidR="0070681D" w:rsidRPr="0089048D">
        <w:rPr>
          <w:rFonts w:asciiTheme="minorHAnsi" w:eastAsia="Calibri" w:hAnsiTheme="minorHAnsi" w:cstheme="minorHAnsi"/>
          <w:i/>
          <w:w w:val="92"/>
          <w:szCs w:val="24"/>
        </w:rPr>
        <w:t>si</w:t>
      </w:r>
      <w:r w:rsidR="0070681D" w:rsidRPr="0089048D">
        <w:rPr>
          <w:rFonts w:asciiTheme="minorHAnsi" w:eastAsia="Calibri" w:hAnsiTheme="minorHAnsi" w:cstheme="minorHAnsi"/>
          <w:i/>
          <w:spacing w:val="3"/>
          <w:w w:val="92"/>
          <w:szCs w:val="24"/>
        </w:rPr>
        <w:t>o</w:t>
      </w:r>
      <w:r w:rsidR="0070681D" w:rsidRPr="0089048D">
        <w:rPr>
          <w:rFonts w:asciiTheme="minorHAnsi" w:eastAsia="Calibri" w:hAnsiTheme="minorHAnsi" w:cstheme="minorHAnsi"/>
          <w:i/>
          <w:spacing w:val="1"/>
          <w:w w:val="92"/>
          <w:szCs w:val="24"/>
        </w:rPr>
        <w:t>l</w:t>
      </w:r>
      <w:r w:rsidR="0070681D" w:rsidRPr="0089048D">
        <w:rPr>
          <w:rFonts w:asciiTheme="minorHAnsi" w:eastAsia="Calibri" w:hAnsiTheme="minorHAnsi" w:cstheme="minorHAnsi"/>
          <w:i/>
          <w:spacing w:val="3"/>
          <w:w w:val="92"/>
          <w:szCs w:val="24"/>
        </w:rPr>
        <w:t>e</w:t>
      </w:r>
      <w:r w:rsidR="0070681D" w:rsidRPr="0089048D">
        <w:rPr>
          <w:rFonts w:asciiTheme="minorHAnsi" w:eastAsia="Calibri" w:hAnsiTheme="minorHAnsi" w:cstheme="minorHAnsi"/>
          <w:i/>
          <w:w w:val="92"/>
          <w:szCs w:val="24"/>
        </w:rPr>
        <w:t>h</w:t>
      </w:r>
      <w:r w:rsidR="0070681D" w:rsidRPr="0089048D">
        <w:rPr>
          <w:rFonts w:asciiTheme="minorHAnsi" w:eastAsia="Calibri" w:hAnsiTheme="minorHAnsi" w:cstheme="minorHAnsi"/>
          <w:i/>
          <w:spacing w:val="3"/>
          <w:w w:val="92"/>
          <w:szCs w:val="24"/>
        </w:rPr>
        <w:t>Pa</w:t>
      </w:r>
      <w:r w:rsidR="0070681D" w:rsidRPr="0089048D">
        <w:rPr>
          <w:rFonts w:asciiTheme="minorHAnsi" w:eastAsia="Calibri" w:hAnsiTheme="minorHAnsi" w:cstheme="minorHAnsi"/>
          <w:i/>
          <w:spacing w:val="1"/>
          <w:w w:val="92"/>
          <w:szCs w:val="24"/>
        </w:rPr>
        <w:t>ni</w:t>
      </w:r>
      <w:r w:rsidR="0070681D" w:rsidRPr="0089048D">
        <w:rPr>
          <w:rFonts w:asciiTheme="minorHAnsi" w:eastAsia="Calibri" w:hAnsiTheme="minorHAnsi" w:cstheme="minorHAnsi"/>
          <w:i/>
          <w:spacing w:val="3"/>
          <w:w w:val="92"/>
          <w:szCs w:val="24"/>
        </w:rPr>
        <w:t>t</w:t>
      </w:r>
      <w:r w:rsidR="0070681D" w:rsidRPr="0089048D">
        <w:rPr>
          <w:rFonts w:asciiTheme="minorHAnsi" w:eastAsia="Calibri" w:hAnsiTheme="minorHAnsi" w:cstheme="minorHAnsi"/>
          <w:i/>
          <w:spacing w:val="1"/>
          <w:w w:val="92"/>
          <w:szCs w:val="24"/>
        </w:rPr>
        <w:t>i</w:t>
      </w:r>
      <w:r w:rsidR="0070681D" w:rsidRPr="0089048D">
        <w:rPr>
          <w:rFonts w:asciiTheme="minorHAnsi" w:eastAsia="Calibri" w:hAnsiTheme="minorHAnsi" w:cstheme="minorHAnsi"/>
          <w:i/>
          <w:w w:val="92"/>
          <w:szCs w:val="24"/>
        </w:rPr>
        <w:t>a</w:t>
      </w:r>
      <w:r w:rsidR="0070681D" w:rsidRPr="0089048D">
        <w:rPr>
          <w:rFonts w:asciiTheme="minorHAnsi" w:eastAsia="Calibri" w:hAnsiTheme="minorHAnsi" w:cstheme="minorHAnsi"/>
          <w:i/>
          <w:szCs w:val="24"/>
        </w:rPr>
        <w:t>P</w:t>
      </w:r>
      <w:r w:rsidR="0070681D" w:rsidRPr="0089048D">
        <w:rPr>
          <w:rFonts w:asciiTheme="minorHAnsi" w:eastAsia="Calibri" w:hAnsiTheme="minorHAnsi" w:cstheme="minorHAnsi"/>
          <w:i/>
          <w:spacing w:val="3"/>
          <w:szCs w:val="24"/>
        </w:rPr>
        <w:t>P</w:t>
      </w:r>
      <w:r w:rsidR="0070681D" w:rsidRPr="0089048D">
        <w:rPr>
          <w:rFonts w:asciiTheme="minorHAnsi" w:eastAsia="Calibri" w:hAnsiTheme="minorHAnsi" w:cstheme="minorHAnsi"/>
          <w:i/>
          <w:szCs w:val="24"/>
        </w:rPr>
        <w:t>DB</w:t>
      </w:r>
      <w:r w:rsidR="0070681D" w:rsidRPr="0089048D">
        <w:rPr>
          <w:rFonts w:asciiTheme="minorHAnsi" w:eastAsia="Calibri" w:hAnsiTheme="minorHAnsi" w:cstheme="minorHAnsi"/>
          <w:i/>
          <w:spacing w:val="1"/>
          <w:szCs w:val="24"/>
        </w:rPr>
        <w:t>S</w:t>
      </w:r>
      <w:r w:rsidR="0070681D" w:rsidRPr="0089048D">
        <w:rPr>
          <w:rFonts w:asciiTheme="minorHAnsi" w:eastAsia="Calibri" w:hAnsiTheme="minorHAnsi" w:cstheme="minorHAnsi"/>
          <w:i/>
          <w:szCs w:val="24"/>
        </w:rPr>
        <w:t>MA</w:t>
      </w:r>
      <w:r w:rsidR="0070681D" w:rsidRPr="0089048D">
        <w:rPr>
          <w:rFonts w:asciiTheme="minorHAnsi" w:eastAsia="Calibri" w:hAnsiTheme="minorHAnsi" w:cstheme="minorHAnsi"/>
          <w:i/>
          <w:spacing w:val="1"/>
          <w:szCs w:val="24"/>
        </w:rPr>
        <w:t>N</w:t>
      </w:r>
      <w:proofErr w:type="spellEnd"/>
      <w:r w:rsidR="0070681D" w:rsidRPr="0089048D">
        <w:rPr>
          <w:rFonts w:asciiTheme="minorHAnsi" w:eastAsia="Calibri" w:hAnsiTheme="minorHAnsi" w:cstheme="minorHAnsi"/>
          <w:i/>
          <w:szCs w:val="24"/>
        </w:rPr>
        <w:t>)</w:t>
      </w:r>
    </w:p>
    <w:p w:rsidR="0070681D" w:rsidRPr="00D83563" w:rsidRDefault="0070681D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</w:pPr>
      <w:proofErr w:type="spellStart"/>
      <w:r w:rsidRPr="0070681D"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Verifikasi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 xml:space="preserve"> FC KK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Terlegalisir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.....................................................................</w:t>
      </w:r>
    </w:p>
    <w:p w:rsidR="0070681D" w:rsidRPr="00D83563" w:rsidRDefault="0070681D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</w:pP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Verifikasi</w:t>
      </w:r>
      <w:proofErr w:type="spellEnd"/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Jarak</w:t>
      </w:r>
      <w:proofErr w:type="spellEnd"/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Oleh</w:t>
      </w:r>
      <w:proofErr w:type="spellEnd"/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Panitia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.....................................................................</w:t>
      </w:r>
    </w:p>
    <w:p w:rsidR="0070681D" w:rsidRDefault="0070681D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i/>
          <w:spacing w:val="1"/>
          <w:w w:val="92"/>
          <w:szCs w:val="24"/>
        </w:rPr>
      </w:pPr>
      <w:r w:rsidRPr="0070681D">
        <w:rPr>
          <w:rFonts w:asciiTheme="minorHAnsi" w:eastAsia="Calibri" w:hAnsiTheme="minorHAnsi" w:cstheme="minorHAnsi"/>
          <w:i/>
          <w:spacing w:val="1"/>
          <w:w w:val="92"/>
          <w:szCs w:val="24"/>
        </w:rPr>
        <w:t>(</w:t>
      </w:r>
      <w:proofErr w:type="spellStart"/>
      <w:r w:rsidRPr="0070681D">
        <w:rPr>
          <w:rFonts w:asciiTheme="minorHAnsi" w:eastAsia="Calibri" w:hAnsiTheme="minorHAnsi" w:cstheme="minorHAnsi"/>
          <w:i/>
          <w:spacing w:val="1"/>
          <w:w w:val="92"/>
          <w:szCs w:val="24"/>
        </w:rPr>
        <w:t>Menggunakan</w:t>
      </w:r>
      <w:proofErr w:type="spellEnd"/>
      <w:r w:rsidRPr="0070681D">
        <w:rPr>
          <w:rFonts w:asciiTheme="minorHAnsi" w:eastAsia="Calibri" w:hAnsiTheme="minorHAnsi" w:cstheme="minorHAnsi"/>
          <w:i/>
          <w:spacing w:val="1"/>
          <w:w w:val="92"/>
          <w:szCs w:val="24"/>
        </w:rPr>
        <w:t xml:space="preserve"> Google Map)</w:t>
      </w:r>
    </w:p>
    <w:p w:rsidR="0070681D" w:rsidRPr="00D83563" w:rsidRDefault="0070681D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</w:pP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Verifikasi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 xml:space="preserve"> PKH/Jam</w:t>
      </w:r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kesda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.....................................................................</w:t>
      </w:r>
    </w:p>
    <w:p w:rsidR="000E17D1" w:rsidRPr="00D83563" w:rsidRDefault="000E17D1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</w:pP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Verifikasi</w:t>
      </w:r>
      <w:proofErr w:type="spellEnd"/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Titik</w:t>
      </w:r>
      <w:proofErr w:type="spellEnd"/>
      <w:r w:rsidR="00A76607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</w:t>
      </w:r>
      <w:proofErr w:type="spellStart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>Koordinat</w:t>
      </w:r>
      <w:proofErr w:type="spellEnd"/>
      <w:r>
        <w:rPr>
          <w:rFonts w:asciiTheme="minorHAnsi" w:eastAsia="Calibri" w:hAnsiTheme="minorHAnsi" w:cstheme="minorHAnsi"/>
          <w:spacing w:val="1"/>
          <w:w w:val="92"/>
          <w:sz w:val="22"/>
          <w:szCs w:val="24"/>
        </w:rPr>
        <w:tab/>
        <w:t>:</w:t>
      </w:r>
      <w:r w:rsidR="00D83563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.....................................................................</w:t>
      </w:r>
    </w:p>
    <w:p w:rsidR="00A76607" w:rsidRPr="00A76607" w:rsidRDefault="00A76607" w:rsidP="0070681D">
      <w:pPr>
        <w:tabs>
          <w:tab w:val="left" w:pos="4500"/>
        </w:tabs>
        <w:spacing w:before="2"/>
        <w:ind w:left="630"/>
        <w:rPr>
          <w:rFonts w:asciiTheme="minorHAnsi" w:eastAsia="Calibri" w:hAnsiTheme="minorHAnsi" w:cstheme="minorHAnsi"/>
          <w:sz w:val="22"/>
          <w:szCs w:val="24"/>
          <w:lang w:val="id-ID"/>
        </w:rPr>
      </w:pPr>
      <w:r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>Jumlah Skor</w:t>
      </w:r>
      <w:r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ab/>
        <w:t>:</w:t>
      </w:r>
      <w:r w:rsidR="00D83563">
        <w:rPr>
          <w:rFonts w:asciiTheme="minorHAnsi" w:eastAsia="Calibri" w:hAnsiTheme="minorHAnsi" w:cstheme="minorHAnsi"/>
          <w:spacing w:val="1"/>
          <w:w w:val="92"/>
          <w:sz w:val="22"/>
          <w:szCs w:val="24"/>
          <w:lang w:val="id-ID"/>
        </w:rPr>
        <w:t xml:space="preserve"> .....................................................................</w:t>
      </w:r>
    </w:p>
    <w:p w:rsidR="0089048D" w:rsidRDefault="0089048D" w:rsidP="0089048D">
      <w:pPr>
        <w:spacing w:before="2"/>
        <w:ind w:left="630"/>
        <w:rPr>
          <w:rFonts w:asciiTheme="minorHAnsi" w:eastAsia="Calibri" w:hAnsiTheme="minorHAnsi" w:cstheme="minorHAnsi"/>
          <w:position w:val="11"/>
          <w:sz w:val="24"/>
          <w:szCs w:val="24"/>
        </w:rPr>
      </w:pPr>
    </w:p>
    <w:p w:rsidR="0044367B" w:rsidRPr="00485D9F" w:rsidRDefault="0067409F" w:rsidP="0070681D">
      <w:pPr>
        <w:spacing w:before="2"/>
        <w:jc w:val="both"/>
        <w:rPr>
          <w:rFonts w:asciiTheme="minorHAnsi" w:eastAsia="Calibri" w:hAnsiTheme="minorHAnsi" w:cstheme="minorHAnsi"/>
          <w:sz w:val="22"/>
          <w:szCs w:val="24"/>
        </w:rPr>
      </w:pP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Setelah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lengkap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pengisian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data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formulir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pendaftaran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ini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,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dibawa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ke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Sekolah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yang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dituju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dilampiri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FC KK, FC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Kartu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PKH/Jam</w:t>
      </w:r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kesda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Dinas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Sosial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(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Jika</w:t>
      </w:r>
      <w:proofErr w:type="spellEnd"/>
      <w:r w:rsidR="00A03AE9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ada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)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dan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Surat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Keterangan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 xml:space="preserve"> Lulus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dari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sekolah</w:t>
      </w:r>
      <w:proofErr w:type="spellEnd"/>
      <w:r w:rsidR="001D14AC">
        <w:rPr>
          <w:rFonts w:asciiTheme="minorHAnsi" w:eastAsia="Calibri" w:hAnsiTheme="minorHAnsi" w:cstheme="minorHAnsi"/>
          <w:sz w:val="22"/>
          <w:szCs w:val="24"/>
          <w:lang w:val="id-ID"/>
        </w:rPr>
        <w:t xml:space="preserve"> </w:t>
      </w:r>
      <w:proofErr w:type="spellStart"/>
      <w:r w:rsidRPr="00485D9F">
        <w:rPr>
          <w:rFonts w:asciiTheme="minorHAnsi" w:eastAsia="Calibri" w:hAnsiTheme="minorHAnsi" w:cstheme="minorHAnsi"/>
          <w:sz w:val="22"/>
          <w:szCs w:val="24"/>
        </w:rPr>
        <w:t>asal</w:t>
      </w:r>
      <w:proofErr w:type="spellEnd"/>
      <w:r w:rsidRPr="00485D9F">
        <w:rPr>
          <w:rFonts w:asciiTheme="minorHAnsi" w:eastAsia="Calibri" w:hAnsiTheme="minorHAnsi" w:cstheme="minorHAnsi"/>
          <w:sz w:val="22"/>
          <w:szCs w:val="24"/>
        </w:rPr>
        <w:t>.</w:t>
      </w:r>
    </w:p>
    <w:p w:rsidR="0044367B" w:rsidRDefault="0044367B" w:rsidP="00286747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5"/>
        <w:gridCol w:w="4138"/>
      </w:tblGrid>
      <w:tr w:rsidR="0070681D" w:rsidRPr="005056AB" w:rsidTr="00D83563">
        <w:tc>
          <w:tcPr>
            <w:tcW w:w="4545" w:type="dxa"/>
          </w:tcPr>
          <w:p w:rsidR="0070681D" w:rsidRPr="005056AB" w:rsidRDefault="0070681D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5056AB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r</w:t>
            </w:r>
            <w:r w:rsidRPr="005056AB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a</w:t>
            </w:r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n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u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5056AB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5056AB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l</w:t>
            </w:r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o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Pe</w:t>
            </w:r>
            <w:r w:rsidRPr="005056AB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s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5056AB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r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ta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</w:t>
            </w:r>
            <w:r w:rsidRPr="005056AB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i</w:t>
            </w:r>
            <w:r w:rsidRPr="005056A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ik</w:t>
            </w:r>
            <w:proofErr w:type="spellEnd"/>
          </w:p>
          <w:p w:rsidR="0070681D" w:rsidRPr="005056AB" w:rsidRDefault="0070681D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E34F55" w:rsidRDefault="00E34F55" w:rsidP="00D83563">
            <w:pPr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E34F55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>.........................................................</w:t>
            </w:r>
          </w:p>
        </w:tc>
        <w:tc>
          <w:tcPr>
            <w:tcW w:w="4138" w:type="dxa"/>
          </w:tcPr>
          <w:p w:rsidR="0070681D" w:rsidRPr="005056AB" w:rsidRDefault="0070681D" w:rsidP="00D83563">
            <w:pPr>
              <w:ind w:left="67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Calon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Pendaftar</w:t>
            </w:r>
            <w:proofErr w:type="spellEnd"/>
            <w:r w:rsidR="00E34F55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Peserta</w:t>
            </w:r>
            <w:proofErr w:type="spellEnd"/>
            <w:r w:rsidR="001D14A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5056AB">
              <w:rPr>
                <w:rFonts w:asciiTheme="minorHAnsi" w:hAnsiTheme="minorHAnsi" w:cstheme="minorHAnsi"/>
                <w:sz w:val="22"/>
                <w:szCs w:val="22"/>
              </w:rPr>
              <w:t>Didik</w:t>
            </w:r>
            <w:proofErr w:type="spellEnd"/>
          </w:p>
          <w:p w:rsidR="0070681D" w:rsidRPr="005056AB" w:rsidRDefault="0070681D" w:rsidP="00D83563">
            <w:pPr>
              <w:ind w:left="67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ind w:left="67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ind w:left="67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681D" w:rsidRPr="005056AB" w:rsidRDefault="0070681D" w:rsidP="00D83563">
            <w:pPr>
              <w:ind w:left="67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83563" w:rsidRPr="00D83563" w:rsidRDefault="0039587E" w:rsidP="00D83563">
            <w:pPr>
              <w:ind w:left="675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val="id-ID"/>
              </w:rPr>
            </w:pPr>
            <w:r w:rsidRPr="00D83563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val="id-ID"/>
              </w:rPr>
              <w:fldChar w:fldCharType="begin"/>
            </w:r>
            <w:r w:rsidR="00D83563" w:rsidRPr="00D83563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val="id-ID"/>
              </w:rPr>
              <w:instrText xml:space="preserve"> MERGEFIELD "Nama_calon_Siswa_Sesuai_Ijazah_SMPMTs" </w:instrText>
            </w:r>
            <w:r w:rsidR="00F76D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val="id-ID"/>
              </w:rPr>
              <w:fldChar w:fldCharType="separate"/>
            </w:r>
            <w:r w:rsidR="00F76D75" w:rsidRPr="00EF54A0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  <w:u w:val="single"/>
                <w:lang w:val="id-ID"/>
              </w:rPr>
              <w:t>SUKAELI</w:t>
            </w:r>
            <w:r w:rsidRPr="00D83563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val="id-ID"/>
              </w:rPr>
              <w:fldChar w:fldCharType="end"/>
            </w:r>
          </w:p>
        </w:tc>
      </w:tr>
      <w:tr w:rsidR="0070681D" w:rsidRPr="00746BE5" w:rsidTr="00D83563">
        <w:tc>
          <w:tcPr>
            <w:tcW w:w="8683" w:type="dxa"/>
            <w:gridSpan w:val="2"/>
          </w:tcPr>
          <w:p w:rsidR="0070681D" w:rsidRDefault="0070681D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  <w:p w:rsidR="0070681D" w:rsidRPr="008623FB" w:rsidRDefault="008623FB" w:rsidP="008623FB">
            <w:pPr>
              <w:jc w:val="center"/>
              <w:rPr>
                <w:rFonts w:asciiTheme="minorHAnsi" w:hAnsiTheme="minorHAnsi" w:cstheme="minorHAnsi"/>
                <w:sz w:val="22"/>
                <w:szCs w:val="24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4"/>
              </w:rPr>
              <w:t>Panitia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4"/>
              </w:rPr>
              <w:t xml:space="preserve"> PPDB SMA</w:t>
            </w:r>
            <w:r>
              <w:rPr>
                <w:rFonts w:asciiTheme="minorHAnsi" w:hAnsiTheme="minorHAnsi" w:cstheme="minorHAnsi"/>
                <w:sz w:val="22"/>
                <w:szCs w:val="24"/>
                <w:lang w:val="id-ID"/>
              </w:rPr>
              <w:t>N 1 Tirtayasa</w:t>
            </w:r>
          </w:p>
          <w:p w:rsidR="0070681D" w:rsidRPr="00746BE5" w:rsidRDefault="0070681D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  <w:p w:rsidR="0070681D" w:rsidRPr="00746BE5" w:rsidRDefault="0070681D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  <w:p w:rsidR="0070681D" w:rsidRPr="00746BE5" w:rsidRDefault="0070681D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  <w:p w:rsidR="0070681D" w:rsidRDefault="0070681D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  <w:lang w:val="id-ID"/>
              </w:rPr>
            </w:pPr>
          </w:p>
          <w:p w:rsidR="00A76607" w:rsidRPr="00D83563" w:rsidRDefault="0039587E" w:rsidP="00D8356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4"/>
                <w:u w:val="single"/>
                <w:lang w:val="id-ID"/>
              </w:rPr>
            </w:pPr>
            <w:r w:rsidRPr="00D83563">
              <w:rPr>
                <w:rFonts w:asciiTheme="minorHAnsi" w:hAnsiTheme="minorHAnsi" w:cstheme="minorHAnsi"/>
                <w:b/>
                <w:bCs/>
                <w:sz w:val="22"/>
                <w:szCs w:val="24"/>
                <w:u w:val="single"/>
                <w:lang w:val="id-ID"/>
              </w:rPr>
              <w:fldChar w:fldCharType="begin"/>
            </w:r>
            <w:r w:rsidR="00D83563" w:rsidRPr="00D83563">
              <w:rPr>
                <w:rFonts w:asciiTheme="minorHAnsi" w:hAnsiTheme="minorHAnsi" w:cstheme="minorHAnsi"/>
                <w:b/>
                <w:bCs/>
                <w:sz w:val="22"/>
                <w:szCs w:val="24"/>
                <w:u w:val="single"/>
                <w:lang w:val="id-ID"/>
              </w:rPr>
              <w:instrText xml:space="preserve"> MERGEFIELD "Panitia_PPDB" </w:instrText>
            </w:r>
            <w:r w:rsidR="00F76D75">
              <w:rPr>
                <w:rFonts w:asciiTheme="minorHAnsi" w:hAnsiTheme="minorHAnsi" w:cstheme="minorHAnsi"/>
                <w:b/>
                <w:bCs/>
                <w:sz w:val="22"/>
                <w:szCs w:val="24"/>
                <w:u w:val="single"/>
                <w:lang w:val="id-ID"/>
              </w:rPr>
              <w:fldChar w:fldCharType="separate"/>
            </w:r>
            <w:r w:rsidR="00F76D75" w:rsidRPr="00EF54A0">
              <w:rPr>
                <w:rFonts w:asciiTheme="minorHAnsi" w:hAnsiTheme="minorHAnsi" w:cstheme="minorHAnsi"/>
                <w:b/>
                <w:bCs/>
                <w:noProof/>
                <w:sz w:val="22"/>
                <w:szCs w:val="24"/>
                <w:u w:val="single"/>
                <w:lang w:val="id-ID"/>
              </w:rPr>
              <w:t>SULISTYO HATMOKO, M.Pd.</w:t>
            </w:r>
            <w:r w:rsidRPr="00D83563">
              <w:rPr>
                <w:rFonts w:asciiTheme="minorHAnsi" w:hAnsiTheme="minorHAnsi" w:cstheme="minorHAnsi"/>
                <w:b/>
                <w:bCs/>
                <w:sz w:val="22"/>
                <w:szCs w:val="24"/>
                <w:u w:val="single"/>
                <w:lang w:val="id-ID"/>
              </w:rPr>
              <w:fldChar w:fldCharType="end"/>
            </w:r>
          </w:p>
          <w:p w:rsidR="00A76607" w:rsidRPr="00A76607" w:rsidRDefault="00A76607" w:rsidP="00D83563">
            <w:pPr>
              <w:jc w:val="center"/>
              <w:rPr>
                <w:rFonts w:asciiTheme="minorHAnsi" w:hAnsiTheme="minorHAnsi" w:cstheme="minorHAnsi"/>
                <w:sz w:val="22"/>
                <w:szCs w:val="24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4"/>
                <w:lang w:val="id-ID"/>
              </w:rPr>
              <w:t xml:space="preserve">NIP. </w:t>
            </w:r>
            <w:r w:rsidR="0039587E">
              <w:rPr>
                <w:rFonts w:asciiTheme="minorHAnsi" w:hAnsiTheme="minorHAnsi" w:cstheme="minorHAnsi"/>
                <w:sz w:val="22"/>
                <w:szCs w:val="24"/>
                <w:lang w:val="id-ID"/>
              </w:rPr>
              <w:fldChar w:fldCharType="begin"/>
            </w:r>
            <w:r w:rsidR="00D83563">
              <w:rPr>
                <w:rFonts w:asciiTheme="minorHAnsi" w:hAnsiTheme="minorHAnsi" w:cstheme="minorHAnsi"/>
                <w:sz w:val="22"/>
                <w:szCs w:val="24"/>
                <w:lang w:val="id-ID"/>
              </w:rPr>
              <w:instrText xml:space="preserve"> MERGEFIELD "Nip" </w:instrText>
            </w:r>
            <w:r w:rsidR="00F76D75">
              <w:rPr>
                <w:rFonts w:asciiTheme="minorHAnsi" w:hAnsiTheme="minorHAnsi" w:cstheme="minorHAnsi"/>
                <w:sz w:val="22"/>
                <w:szCs w:val="24"/>
                <w:lang w:val="id-ID"/>
              </w:rPr>
              <w:fldChar w:fldCharType="separate"/>
            </w:r>
            <w:r w:rsidR="00F76D75" w:rsidRPr="00EF54A0">
              <w:rPr>
                <w:rFonts w:asciiTheme="minorHAnsi" w:hAnsiTheme="minorHAnsi" w:cstheme="minorHAnsi"/>
                <w:noProof/>
                <w:sz w:val="22"/>
                <w:szCs w:val="24"/>
                <w:lang w:val="id-ID"/>
              </w:rPr>
              <w:t>197401012005021003</w:t>
            </w:r>
            <w:r w:rsidR="0039587E">
              <w:rPr>
                <w:rFonts w:asciiTheme="minorHAnsi" w:hAnsiTheme="minorHAnsi" w:cstheme="minorHAnsi"/>
                <w:sz w:val="22"/>
                <w:szCs w:val="24"/>
                <w:lang w:val="id-ID"/>
              </w:rPr>
              <w:fldChar w:fldCharType="end"/>
            </w:r>
          </w:p>
          <w:p w:rsidR="0070681D" w:rsidRPr="00A76607" w:rsidRDefault="0070681D" w:rsidP="00A76607">
            <w:pPr>
              <w:jc w:val="center"/>
              <w:rPr>
                <w:rFonts w:asciiTheme="minorHAnsi" w:hAnsiTheme="minorHAnsi" w:cstheme="minorHAnsi"/>
                <w:sz w:val="22"/>
                <w:lang w:val="id-ID"/>
              </w:rPr>
            </w:pPr>
            <w:proofErr w:type="spellStart"/>
            <w:r w:rsidRPr="00746BE5">
              <w:rPr>
                <w:rFonts w:asciiTheme="minorHAnsi" w:hAnsiTheme="minorHAnsi" w:cstheme="minorHAnsi"/>
                <w:sz w:val="22"/>
              </w:rPr>
              <w:t>Jabatan</w:t>
            </w:r>
            <w:proofErr w:type="spellEnd"/>
            <w:r w:rsidR="008623FB">
              <w:rPr>
                <w:rFonts w:asciiTheme="minorHAnsi" w:hAnsiTheme="minorHAnsi" w:cstheme="minorHAnsi"/>
                <w:sz w:val="22"/>
                <w:lang w:val="id-ID"/>
              </w:rPr>
              <w:t xml:space="preserve"> </w:t>
            </w:r>
            <w:proofErr w:type="spellStart"/>
            <w:r w:rsidRPr="00746BE5">
              <w:rPr>
                <w:rFonts w:asciiTheme="minorHAnsi" w:hAnsiTheme="minorHAnsi" w:cstheme="minorHAnsi"/>
                <w:sz w:val="22"/>
              </w:rPr>
              <w:t>Panitia</w:t>
            </w:r>
            <w:proofErr w:type="spellEnd"/>
            <w:r w:rsidRPr="00746BE5">
              <w:rPr>
                <w:rFonts w:asciiTheme="minorHAnsi" w:hAnsiTheme="minorHAnsi" w:cstheme="minorHAnsi"/>
                <w:sz w:val="22"/>
              </w:rPr>
              <w:t xml:space="preserve"> PPDB :</w:t>
            </w:r>
            <w:r w:rsidR="00A76607">
              <w:rPr>
                <w:rFonts w:asciiTheme="minorHAnsi" w:hAnsiTheme="minorHAnsi" w:cstheme="minorHAnsi"/>
                <w:sz w:val="22"/>
                <w:lang w:val="id-ID"/>
              </w:rPr>
              <w:t xml:space="preserve"> </w:t>
            </w:r>
            <w:r w:rsidR="0039587E">
              <w:rPr>
                <w:rFonts w:asciiTheme="minorHAnsi" w:hAnsiTheme="minorHAnsi" w:cstheme="minorHAnsi"/>
                <w:sz w:val="22"/>
                <w:lang w:val="id-ID"/>
              </w:rPr>
              <w:fldChar w:fldCharType="begin"/>
            </w:r>
            <w:r w:rsidR="00D83563">
              <w:rPr>
                <w:rFonts w:asciiTheme="minorHAnsi" w:hAnsiTheme="minorHAnsi" w:cstheme="minorHAnsi"/>
                <w:sz w:val="22"/>
                <w:lang w:val="id-ID"/>
              </w:rPr>
              <w:instrText xml:space="preserve"> MERGEFIELD "Jabatan" </w:instrText>
            </w:r>
            <w:r w:rsidR="00F76D75">
              <w:rPr>
                <w:rFonts w:asciiTheme="minorHAnsi" w:hAnsiTheme="minorHAnsi" w:cstheme="minorHAnsi"/>
                <w:sz w:val="22"/>
                <w:lang w:val="id-ID"/>
              </w:rPr>
              <w:fldChar w:fldCharType="separate"/>
            </w:r>
            <w:r w:rsidR="00F76D75" w:rsidRPr="00EF54A0">
              <w:rPr>
                <w:rFonts w:asciiTheme="minorHAnsi" w:hAnsiTheme="minorHAnsi" w:cstheme="minorHAnsi"/>
                <w:noProof/>
                <w:sz w:val="22"/>
                <w:lang w:val="id-ID"/>
              </w:rPr>
              <w:t>Ketua Pelaksana</w:t>
            </w:r>
            <w:r w:rsidR="0039587E">
              <w:rPr>
                <w:rFonts w:asciiTheme="minorHAnsi" w:hAnsiTheme="minorHAnsi" w:cstheme="minorHAnsi"/>
                <w:sz w:val="22"/>
                <w:lang w:val="id-ID"/>
              </w:rPr>
              <w:fldChar w:fldCharType="end"/>
            </w:r>
          </w:p>
          <w:p w:rsidR="0070681D" w:rsidRPr="00746BE5" w:rsidRDefault="0070681D" w:rsidP="00D83563">
            <w:pPr>
              <w:ind w:left="2340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</w:tr>
    </w:tbl>
    <w:p w:rsidR="0044367B" w:rsidRDefault="0044367B" w:rsidP="008623FB">
      <w:pPr>
        <w:rPr>
          <w:rFonts w:ascii="Calibri" w:eastAsia="Calibri" w:hAnsi="Calibri" w:cs="Calibri"/>
          <w:sz w:val="24"/>
          <w:szCs w:val="24"/>
        </w:rPr>
      </w:pPr>
    </w:p>
    <w:sectPr w:rsidR="0044367B" w:rsidSect="008F5A4D">
      <w:pgSz w:w="11907" w:h="16839" w:code="9"/>
      <w:pgMar w:top="1460" w:right="1720" w:bottom="810" w:left="1720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D74"/>
    <w:multiLevelType w:val="hybridMultilevel"/>
    <w:tmpl w:val="01626CCA"/>
    <w:lvl w:ilvl="0" w:tplc="68BC5CF8">
      <w:start w:val="1"/>
      <w:numFmt w:val="upperLetter"/>
      <w:lvlText w:val="%1."/>
      <w:lvlJc w:val="left"/>
      <w:pPr>
        <w:ind w:left="630" w:hanging="360"/>
      </w:pPr>
      <w:rPr>
        <w:rFonts w:hint="default"/>
        <w:w w:val="94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2AAD7960"/>
    <w:multiLevelType w:val="hybridMultilevel"/>
    <w:tmpl w:val="90AA5B9C"/>
    <w:lvl w:ilvl="0" w:tplc="C46CF61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06BF9"/>
    <w:multiLevelType w:val="multilevel"/>
    <w:tmpl w:val="E22C34D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292230045"/>
  </wne:recipientData>
  <wne:recipientData>
    <wne:active wne:val="1"/>
    <wne:hash wne:val="1163926096"/>
  </wne:recipientData>
  <wne:recipientData>
    <wne:active wne:val="1"/>
    <wne:hash wne:val="-298352457"/>
  </wne:recipientData>
  <wne:recipientData>
    <wne:active wne:val="1"/>
    <wne:hash wne:val="-107977681"/>
  </wne:recipientData>
  <wne:recipientData>
    <wne:active wne:val="1"/>
    <wne:hash wne:val="651795642"/>
  </wne:recipientData>
  <wne:recipientData>
    <wne:active wne:val="1"/>
    <wne:hash wne:val="633466959"/>
  </wne:recipientData>
  <wne:recipientData>
    <wne:active wne:val="1"/>
    <wne:hash wne:val="-1081913436"/>
  </wne:recipientData>
  <wne:recipientData>
    <wne:active wne:val="1"/>
    <wne:hash wne:val="993292184"/>
  </wne:recipientData>
  <wne:recipientData>
    <wne:active wne:val="1"/>
    <wne:hash wne:val="1594252642"/>
  </wne:recipientData>
  <wne:recipientData>
    <wne:active wne:val="1"/>
    <wne:hash wne:val="1412485342"/>
  </wne:recipientData>
  <wne:recipientData>
    <wne:active wne:val="1"/>
    <wne:hash wne:val="202453599"/>
  </wne:recipientData>
  <wne:recipientData>
    <wne:active wne:val="1"/>
    <wne:hash wne:val="-529066985"/>
  </wne:recipientData>
  <wne:recipientData>
    <wne:active wne:val="1"/>
    <wne:hash wne:val="-2055288913"/>
  </wne:recipientData>
  <wne:recipientData>
    <wne:active wne:val="1"/>
    <wne:hash wne:val="-1942659197"/>
  </wne:recipientData>
  <wne:recipientData>
    <wne:active wne:val="1"/>
    <wne:hash wne:val="-3755502"/>
  </wne:recipientData>
  <wne:recipientData>
    <wne:active wne:val="1"/>
    <wne:hash wne:val="586750095"/>
  </wne:recipientData>
  <wne:recipientData>
    <wne:active wne:val="1"/>
    <wne:hash wne:val="607125226"/>
  </wne:recipientData>
  <wne:recipientData>
    <wne:active wne:val="1"/>
    <wne:hash wne:val="553650026"/>
  </wne:recipientData>
  <wne:recipientData>
    <wne:active wne:val="1"/>
    <wne:hash wne:val="289154012"/>
  </wne:recipientData>
  <wne:recipientData>
    <wne:active wne:val="1"/>
    <wne:hash wne:val="1327163596"/>
  </wne:recipientData>
  <wne:recipientData>
    <wne:active wne:val="1"/>
    <wne:hash wne:val="449089574"/>
  </wne:recipientData>
  <wne:recipientData>
    <wne:active wne:val="1"/>
    <wne:hash wne:val="1781903603"/>
  </wne:recipientData>
  <wne:recipientData>
    <wne:active wne:val="1"/>
    <wne:hash wne:val="1730465369"/>
  </wne:recipientData>
  <wne:recipientData>
    <wne:active wne:val="1"/>
    <wne:hash wne:val="996708314"/>
  </wne:recipientData>
  <wne:recipientData>
    <wne:active wne:val="1"/>
    <wne:hash wne:val="1215375583"/>
  </wne:recipientData>
  <wne:recipientData>
    <wne:active wne:val="1"/>
    <wne:hash wne:val="1201562819"/>
  </wne:recipientData>
  <wne:recipientData>
    <wne:active wne:val="1"/>
    <wne:hash wne:val="1182080620"/>
  </wne:recipientData>
  <wne:recipientData>
    <wne:active wne:val="1"/>
    <wne:hash wne:val="-75230087"/>
  </wne:recipientData>
  <wne:recipientData>
    <wne:active wne:val="1"/>
    <wne:hash wne:val="-1753576818"/>
  </wne:recipientData>
  <wne:recipientData>
    <wne:active wne:val="1"/>
    <wne:hash wne:val="2090235888"/>
  </wne:recipientData>
  <wne:recipientData>
    <wne:active wne:val="1"/>
    <wne:hash wne:val="2102781808"/>
  </wne:recipientData>
  <wne:recipientData>
    <wne:active wne:val="1"/>
    <wne:hash wne:val="-932466277"/>
  </wne:recipientData>
  <wne:recipientData>
    <wne:active wne:val="1"/>
    <wne:hash wne:val="-510096963"/>
  </wne:recipientData>
  <wne:recipientData>
    <wne:active wne:val="1"/>
    <wne:hash wne:val="1473179519"/>
  </wne:recipientData>
  <wne:recipientData>
    <wne:active wne:val="1"/>
    <wne:hash wne:val="1103836363"/>
  </wne:recipientData>
  <wne:recipientData>
    <wne:active wne:val="1"/>
    <wne:hash wne:val="1402416925"/>
  </wne:recipientData>
  <wne:recipientData>
    <wne:active wne:val="1"/>
    <wne:hash wne:val="1331618197"/>
  </wne:recipientData>
  <wne:recipientData>
    <wne:active wne:val="1"/>
    <wne:hash wne:val="1938160261"/>
  </wne:recipientData>
  <wne:recipientData>
    <wne:active wne:val="1"/>
    <wne:hash wne:val="-795951188"/>
  </wne:recipientData>
  <wne:recipientData>
    <wne:active wne:val="1"/>
    <wne:hash wne:val="-1955999015"/>
  </wne:recipientData>
  <wne:recipientData>
    <wne:active wne:val="1"/>
    <wne:hash wne:val="-477713172"/>
  </wne:recipientData>
  <wne:recipientData>
    <wne:active wne:val="1"/>
    <wne:hash wne:val="42837131"/>
  </wne:recipientData>
  <wne:recipientData>
    <wne:active wne:val="1"/>
    <wne:hash wne:val="1560645838"/>
  </wne:recipientData>
  <wne:recipientData>
    <wne:active wne:val="1"/>
    <wne:hash wne:val="-1579588578"/>
  </wne:recipientData>
  <wne:recipientData>
    <wne:active wne:val="1"/>
    <wne:hash wne:val="832805966"/>
  </wne:recipientData>
  <wne:recipientData>
    <wne:active wne:val="1"/>
    <wne:hash wne:val="-965456410"/>
  </wne:recipientData>
  <wne:recipientData>
    <wne:active wne:val="1"/>
    <wne:hash wne:val="1070452878"/>
  </wne:recipientData>
  <wne:recipientData>
    <wne:active wne:val="1"/>
    <wne:hash wne:val="1551823586"/>
  </wne:recipientData>
  <wne:recipientData>
    <wne:active wne:val="1"/>
    <wne:hash wne:val="366815919"/>
  </wne:recipientData>
  <wne:recipientData>
    <wne:active wne:val="1"/>
    <wne:hash wne:val="1928787434"/>
  </wne:recipientData>
  <wne:recipientData>
    <wne:active wne:val="1"/>
    <wne:hash wne:val="491539592"/>
  </wne:recipientData>
  <wne:recipientData>
    <wne:active wne:val="1"/>
    <wne:hash wne:val="-781077901"/>
  </wne:recipientData>
  <wne:recipientData>
    <wne:active wne:val="1"/>
    <wne:hash wne:val="1234454285"/>
  </wne:recipientData>
  <wne:recipientData>
    <wne:active wne:val="1"/>
    <wne:hash wne:val="-938052318"/>
  </wne:recipientData>
  <wne:recipientData>
    <wne:active wne:val="1"/>
    <wne:hash wne:val="-1454715541"/>
  </wne:recipientData>
  <wne:recipientData>
    <wne:active wne:val="1"/>
    <wne:hash wne:val="-926400972"/>
  </wne:recipientData>
  <wne:recipientData>
    <wne:active wne:val="1"/>
    <wne:hash wne:val="1539946536"/>
  </wne:recipientData>
  <wne:recipientData>
    <wne:active wne:val="1"/>
    <wne:hash wne:val="-750284935"/>
  </wne:recipientData>
  <wne:recipientData>
    <wne:active wne:val="1"/>
    <wne:hash wne:val="-1173630847"/>
  </wne:recipientData>
  <wne:recipientData>
    <wne:active wne:val="1"/>
    <wne:hash wne:val="1386705917"/>
  </wne:recipientData>
  <wne:recipientData>
    <wne:active wne:val="1"/>
    <wne:hash wne:val="-1835553777"/>
  </wne:recipientData>
  <wne:recipientData>
    <wne:active wne:val="1"/>
    <wne:hash wne:val="-2135078270"/>
  </wne:recipientData>
  <wne:recipientData>
    <wne:active wne:val="1"/>
    <wne:hash wne:val="-1262228245"/>
  </wne:recipientData>
  <wne:recipientData>
    <wne:active wne:val="1"/>
    <wne:hash wne:val="-791812803"/>
  </wne:recipientData>
  <wne:recipientData>
    <wne:active wne:val="1"/>
    <wne:hash wne:val="-656711665"/>
  </wne:recipientData>
  <wne:recipientData>
    <wne:active wne:val="1"/>
    <wne:hash wne:val="-60458458"/>
  </wne:recipientData>
  <wne:recipientData>
    <wne:active wne:val="1"/>
    <wne:hash wne:val="-1779254663"/>
  </wne:recipientData>
  <wne:recipientData>
    <wne:active wne:val="1"/>
    <wne:hash wne:val="-532948374"/>
  </wne:recipientData>
  <wne:recipientData>
    <wne:active wne:val="1"/>
    <wne:hash wne:val="-1881590696"/>
  </wne:recipientData>
  <wne:recipientData>
    <wne:active wne:val="1"/>
    <wne:hash wne:val="-695090673"/>
  </wne:recipientData>
  <wne:recipientData>
    <wne:active wne:val="1"/>
    <wne:hash wne:val="1916545611"/>
  </wne:recipientData>
  <wne:recipientData>
    <wne:active wne:val="1"/>
    <wne:hash wne:val="-1240942013"/>
  </wne:recipientData>
  <wne:recipientData>
    <wne:active wne:val="1"/>
    <wne:hash wne:val="894753889"/>
  </wne:recipientData>
  <wne:recipientData>
    <wne:active wne:val="1"/>
    <wne:hash wne:val="1092551019"/>
  </wne:recipientData>
  <wne:recipientData>
    <wne:active wne:val="1"/>
    <wne:hash wne:val="1459683936"/>
  </wne:recipientData>
  <wne:recipientData>
    <wne:active wne:val="1"/>
    <wne:hash wne:val="480103559"/>
  </wne:recipientData>
  <wne:recipientData>
    <wne:active wne:val="1"/>
    <wne:hash wne:val="-2014100091"/>
  </wne:recipientData>
  <wne:recipientData>
    <wne:active wne:val="1"/>
    <wne:hash wne:val="1104321040"/>
  </wne:recipientData>
  <wne:recipientData>
    <wne:active wne:val="1"/>
    <wne:hash wne:val="-1700838089"/>
  </wne:recipientData>
  <wne:recipientData>
    <wne:active wne:val="1"/>
    <wne:hash wne:val="-530336904"/>
  </wne:recipientData>
  <wne:recipientData>
    <wne:active wne:val="1"/>
    <wne:hash wne:val="-948404304"/>
  </wne:recipientData>
  <wne:recipientData>
    <wne:active wne:val="1"/>
    <wne:hash wne:val="-1468538923"/>
  </wne:recipientData>
  <wne:recipientData>
    <wne:active wne:val="1"/>
    <wne:hash wne:val="-738339335"/>
  </wne:recipientData>
  <wne:recipientData>
    <wne:active wne:val="1"/>
    <wne:hash wne:val="467839132"/>
  </wne:recipientData>
  <wne:recipientData>
    <wne:active wne:val="1"/>
    <wne:hash wne:val="-611508827"/>
  </wne:recipientData>
  <wne:recipientData>
    <wne:active wne:val="1"/>
    <wne:hash wne:val="406540684"/>
  </wne:recipientData>
  <wne:recipientData>
    <wne:active wne:val="1"/>
    <wne:hash wne:val="422932996"/>
  </wne:recipientData>
  <wne:recipientData>
    <wne:active wne:val="1"/>
    <wne:hash wne:val="234825158"/>
  </wne:recipientData>
  <wne:recipientData>
    <wne:active wne:val="1"/>
    <wne:hash wne:val="50993263"/>
  </wne:recipientData>
  <wne:recipientData>
    <wne:active wne:val="1"/>
    <wne:hash wne:val="711541268"/>
  </wne:recipientData>
  <wne:recipientData>
    <wne:active wne:val="1"/>
    <wne:hash wne:val="-1643614729"/>
  </wne:recipientData>
  <wne:recipientData>
    <wne:active wne:val="1"/>
    <wne:hash wne:val="-734805415"/>
  </wne:recipientData>
  <wne:recipientData>
    <wne:active wne:val="1"/>
    <wne:hash wne:val="589906335"/>
  </wne:recipientData>
  <wne:recipientData>
    <wne:active wne:val="1"/>
    <wne:hash wne:val="-489678254"/>
  </wne:recipientData>
  <wne:recipientData>
    <wne:active wne:val="1"/>
    <wne:hash wne:val="-1992998493"/>
  </wne:recipientData>
  <wne:recipientData>
    <wne:active wne:val="1"/>
    <wne:hash wne:val="-1979449000"/>
  </wne:recipientData>
  <wne:recipientData>
    <wne:active wne:val="1"/>
    <wne:hash wne:val="-1497051430"/>
  </wne:recipientData>
  <wne:recipientData>
    <wne:active wne:val="1"/>
    <wne:hash wne:val="-1531024907"/>
  </wne:recipientData>
  <wne:recipientData>
    <wne:active wne:val="1"/>
    <wne:hash wne:val="1069424353"/>
  </wne:recipientData>
  <wne:recipientData>
    <wne:active wne:val="1"/>
    <wne:hash wne:val="1048247148"/>
  </wne:recipientData>
  <wne:recipientData>
    <wne:active wne:val="1"/>
    <wne:hash wne:val="1429041002"/>
  </wne:recipientData>
  <wne:recipientData>
    <wne:active wne:val="1"/>
    <wne:hash wne:val="-259311211"/>
  </wne:recipientData>
  <wne:recipientData>
    <wne:active wne:val="1"/>
    <wne:hash wne:val="-580481043"/>
  </wne:recipientData>
  <wne:recipientData>
    <wne:active wne:val="1"/>
    <wne:hash wne:val="1718874453"/>
  </wne:recipientData>
  <wne:recipientData>
    <wne:active wne:val="1"/>
    <wne:hash wne:val="-674740444"/>
  </wne:recipientData>
  <wne:recipientData>
    <wne:active wne:val="1"/>
    <wne:hash wne:val="1504049684"/>
  </wne:recipientData>
  <wne:recipientData>
    <wne:active wne:val="1"/>
    <wne:hash wne:val="1015637921"/>
  </wne:recipientData>
  <wne:recipientData>
    <wne:active wne:val="1"/>
    <wne:hash wne:val="-589340836"/>
  </wne:recipientData>
  <wne:recipientData>
    <wne:active wne:val="1"/>
    <wne:hash wne:val="-150194743"/>
  </wne:recipientData>
  <wne:recipientData>
    <wne:active wne:val="1"/>
    <wne:hash wne:val="-685004338"/>
  </wne:recipientData>
  <wne:recipientData>
    <wne:active wne:val="1"/>
    <wne:hash wne:val="1382437042"/>
  </wne:recipientData>
  <wne:recipientData>
    <wne:active wne:val="1"/>
    <wne:hash wne:val="1581344813"/>
  </wne:recipientData>
  <wne:recipientData>
    <wne:active wne:val="1"/>
    <wne:hash wne:val="-25035611"/>
  </wne:recipientData>
  <wne:recipientData>
    <wne:active wne:val="1"/>
    <wne:hash wne:val="-153637220"/>
  </wne:recipientData>
  <wne:recipientData>
    <wne:active wne:val="1"/>
    <wne:hash wne:val="1047567604"/>
  </wne:recipientData>
  <wne:recipientData>
    <wne:active wne:val="1"/>
    <wne:hash wne:val="-1426587087"/>
  </wne:recipientData>
  <wne:recipientData>
    <wne:active wne:val="1"/>
    <wne:hash wne:val="-745103748"/>
  </wne:recipientData>
  <wne:recipientData>
    <wne:active wne:val="1"/>
    <wne:hash wne:val="2043058701"/>
  </wne:recipientData>
  <wne:recipientData>
    <wne:active wne:val="1"/>
    <wne:hash wne:val="-1933923331"/>
  </wne:recipientData>
  <wne:recipientData>
    <wne:active wne:val="1"/>
    <wne:hash wne:val="694410453"/>
  </wne:recipientData>
  <wne:recipientData>
    <wne:active wne:val="1"/>
    <wne:hash wne:val="981455554"/>
  </wne:recipientData>
  <wne:recipientData>
    <wne:active wne:val="1"/>
    <wne:hash wne:val="-502607177"/>
  </wne:recipientData>
  <wne:recipientData>
    <wne:active wne:val="1"/>
    <wne:hash wne:val="1272593850"/>
  </wne:recipientData>
  <wne:recipientData>
    <wne:active wne:val="1"/>
    <wne:hash wne:val="172917725"/>
  </wne:recipientData>
  <wne:recipientData>
    <wne:active wne:val="1"/>
    <wne:hash wne:val="972907750"/>
  </wne:recipientData>
  <wne:recipientData>
    <wne:active wne:val="1"/>
    <wne:hash wne:val="-1017651419"/>
  </wne:recipientData>
  <wne:recipientData>
    <wne:active wne:val="1"/>
    <wne:hash wne:val="980712122"/>
  </wne:recipientData>
  <wne:recipientData>
    <wne:active wne:val="1"/>
    <wne:hash wne:val="1028614273"/>
  </wne:recipientData>
  <wne:recipientData>
    <wne:active wne:val="1"/>
    <wne:hash wne:val="289976125"/>
  </wne:recipientData>
  <wne:recipientData>
    <wne:active wne:val="1"/>
    <wne:hash wne:val="1501341391"/>
  </wne:recipientData>
  <wne:recipientData>
    <wne:active wne:val="1"/>
    <wne:hash wne:val="-575617429"/>
  </wne:recipientData>
  <wne:recipientData>
    <wne:active wne:val="1"/>
    <wne:hash wne:val="-1783418813"/>
  </wne:recipientData>
  <wne:recipientData>
    <wne:active wne:val="1"/>
    <wne:hash wne:val="-1949986550"/>
  </wne:recipientData>
  <wne:recipientData>
    <wne:active wne:val="1"/>
    <wne:hash wne:val="1109883384"/>
  </wne:recipientData>
  <wne:recipientData>
    <wne:active wne:val="1"/>
    <wne:hash wne:val="-541398606"/>
  </wne:recipientData>
  <wne:recipientData>
    <wne:active wne:val="1"/>
    <wne:hash wne:val="-1408153769"/>
  </wne:recipientData>
  <wne:recipientData>
    <wne:active wne:val="1"/>
    <wne:hash wne:val="-1298731876"/>
  </wne:recipientData>
  <wne:recipientData>
    <wne:active wne:val="1"/>
    <wne:hash wne:val="359522818"/>
  </wne:recipientData>
  <wne:recipientData>
    <wne:active wne:val="1"/>
    <wne:hash wne:val="-1041009869"/>
  </wne:recipientData>
  <wne:recipientData>
    <wne:active wne:val="1"/>
    <wne:hash wne:val="-1119768696"/>
  </wne:recipientData>
  <wne:recipientData>
    <wne:active wne:val="1"/>
    <wne:hash wne:val="782825463"/>
  </wne:recipientData>
  <wne:recipientData>
    <wne:active wne:val="1"/>
    <wne:hash wne:val="-2109105146"/>
  </wne:recipientData>
  <wne:recipientData>
    <wne:active wne:val="1"/>
    <wne:hash wne:val="-105840349"/>
  </wne:recipientData>
  <wne:recipientData>
    <wne:active wne:val="1"/>
    <wne:hash wne:val="822828786"/>
  </wne:recipientData>
  <wne:recipientData>
    <wne:active wne:val="1"/>
    <wne:hash wne:val="-515541290"/>
  </wne:recipientData>
  <wne:recipientData>
    <wne:active wne:val="1"/>
    <wne:hash wne:val="-503812198"/>
  </wne:recipientData>
  <wne:recipientData>
    <wne:active wne:val="1"/>
    <wne:hash wne:val="1873914175"/>
  </wne:recipientData>
  <wne:recipientData>
    <wne:active wne:val="1"/>
    <wne:hash wne:val="-1108553595"/>
  </wne:recipientData>
  <wne:recipientData>
    <wne:active wne:val="1"/>
    <wne:hash wne:val="-1905645678"/>
  </wne:recipientData>
  <wne:recipientData>
    <wne:active wne:val="1"/>
    <wne:hash wne:val="-733388600"/>
  </wne:recipientData>
  <wne:recipientData>
    <wne:active wne:val="1"/>
    <wne:hash wne:val="2134925776"/>
  </wne:recipientData>
  <wne:recipientData>
    <wne:active wne:val="1"/>
    <wne:hash wne:val="-384268958"/>
  </wne:recipientData>
  <wne:recipientData>
    <wne:active wne:val="1"/>
    <wne:hash wne:val="1211665800"/>
  </wne:recipientData>
  <wne:recipientData>
    <wne:active wne:val="1"/>
    <wne:hash wne:val="1321498852"/>
  </wne:recipientData>
  <wne:recipientData>
    <wne:active wne:val="1"/>
    <wne:hash wne:val="-515737976"/>
  </wne:recipientData>
  <wne:recipientData>
    <wne:active wne:val="1"/>
    <wne:hash wne:val="427217044"/>
  </wne:recipientData>
  <wne:recipientData>
    <wne:active wne:val="1"/>
    <wne:hash wne:val="-1773906499"/>
  </wne:recipientData>
  <wne:recipientData>
    <wne:active wne:val="1"/>
    <wne:hash wne:val="120031463"/>
  </wne:recipientData>
  <wne:recipientData>
    <wne:active wne:val="1"/>
    <wne:hash wne:val="-1510210135"/>
  </wne:recipientData>
  <wne:recipientData>
    <wne:active wne:val="1"/>
    <wne:hash wne:val="1559704842"/>
  </wne:recipientData>
  <wne:recipientData>
    <wne:active wne:val="1"/>
    <wne:hash wne:val="658314740"/>
  </wne:recipientData>
  <wne:recipientData>
    <wne:active wne:val="1"/>
    <wne:hash wne:val="-1534080921"/>
  </wne:recipientData>
  <wne:recipientData>
    <wne:active wne:val="1"/>
    <wne:hash wne:val="1736723190"/>
  </wne:recipientData>
  <wne:recipientData>
    <wne:active wne:val="1"/>
    <wne:hash wne:val="-1960728218"/>
  </wne:recipientData>
  <wne:recipientData>
    <wne:active wne:val="1"/>
    <wne:hash wne:val="-368910087"/>
  </wne:recipientData>
  <wne:recipientData>
    <wne:active wne:val="1"/>
    <wne:hash wne:val="-1399260042"/>
  </wne:recipientData>
  <wne:recipientData>
    <wne:active wne:val="1"/>
    <wne:hash wne:val="-1945873594"/>
  </wne:recipientData>
  <wne:recipientData>
    <wne:active wne:val="1"/>
    <wne:hash wne:val="-1130742715"/>
  </wne:recipientData>
  <wne:recipientData>
    <wne:active wne:val="1"/>
    <wne:hash wne:val="-1924771810"/>
  </wne:recipientData>
  <wne:recipientData>
    <wne:active wne:val="1"/>
    <wne:hash wne:val="-1859640317"/>
  </wne:recipientData>
  <wne:recipientData>
    <wne:active wne:val="1"/>
    <wne:hash wne:val="-459125889"/>
  </wne:recipientData>
  <wne:recipientData>
    <wne:active wne:val="1"/>
    <wne:hash wne:val="-633700951"/>
  </wne:recipientData>
  <wne:recipientData>
    <wne:active wne:val="1"/>
    <wne:hash wne:val="-877725153"/>
  </wne:recipientData>
  <wne:recipientData>
    <wne:active wne:val="1"/>
    <wne:hash wne:val="-1443238563"/>
  </wne:recipientData>
  <wne:recipientData>
    <wne:active wne:val="1"/>
    <wne:hash wne:val="884254127"/>
  </wne:recipientData>
  <wne:recipientData>
    <wne:active wne:val="1"/>
    <wne:hash wne:val="1550589386"/>
  </wne:recipientData>
  <wne:recipientData>
    <wne:active wne:val="1"/>
    <wne:hash wne:val="1120053297"/>
  </wne:recipientData>
  <wne:recipientData>
    <wne:active wne:val="1"/>
    <wne:hash wne:val="-2058075523"/>
  </wne:recipientData>
  <wne:recipientData>
    <wne:active wne:val="1"/>
    <wne:hash wne:val="1966233234"/>
  </wne:recipientData>
  <wne:recipientData>
    <wne:active wne:val="1"/>
    <wne:hash wne:val="-869525039"/>
  </wne:recipientData>
  <wne:recipientData>
    <wne:active wne:val="1"/>
    <wne:hash wne:val="1004191259"/>
  </wne:recipientData>
  <wne:recipientData>
    <wne:active wne:val="1"/>
    <wne:hash wne:val="-947428162"/>
  </wne:recipientData>
  <wne:recipientData>
    <wne:active wne:val="1"/>
    <wne:hash wne:val="1674585093"/>
  </wne:recipientData>
  <wne:recipientData>
    <wne:active wne:val="1"/>
    <wne:hash wne:val="-2002583421"/>
  </wne:recipientData>
  <wne:recipientData>
    <wne:active wne:val="1"/>
    <wne:hash wne:val="-1311391961"/>
  </wne:recipientData>
  <wne:recipientData>
    <wne:active wne:val="1"/>
    <wne:hash wne:val="188838968"/>
  </wne:recipientData>
  <wne:recipientData>
    <wne:active wne:val="1"/>
    <wne:hash wne:val="274851706"/>
  </wne:recipientData>
  <wne:recipientData>
    <wne:active wne:val="1"/>
    <wne:hash wne:val="583837314"/>
  </wne:recipientData>
  <wne:recipientData>
    <wne:active wne:val="1"/>
    <wne:hash wne:val="-62774803"/>
  </wne:recipientData>
  <wne:recipientData>
    <wne:active wne:val="1"/>
    <wne:hash wne:val="1398480970"/>
  </wne:recipientData>
  <wne:recipientData>
    <wne:active wne:val="1"/>
    <wne:hash wne:val="381488408"/>
  </wne:recipientData>
  <wne:recipientData>
    <wne:active wne:val="1"/>
    <wne:hash wne:val="553246320"/>
  </wne:recipientData>
  <wne:recipientData>
    <wne:active wne:val="1"/>
    <wne:hash wne:val="-1346823839"/>
  </wne:recipientData>
  <wne:recipientData>
    <wne:active wne:val="1"/>
    <wne:hash wne:val="-527479477"/>
  </wne:recipientData>
  <wne:recipientData>
    <wne:active wne:val="1"/>
    <wne:hash wne:val="-694204952"/>
  </wne:recipientData>
  <wne:recipientData>
    <wne:active wne:val="1"/>
    <wne:hash wne:val="-2059379812"/>
  </wne:recipientData>
  <wne:recipientData>
    <wne:active wne:val="1"/>
    <wne:hash wne:val="1555464827"/>
  </wne:recipientData>
  <wne:recipientData>
    <wne:active wne:val="1"/>
    <wne:hash wne:val="-42320959"/>
  </wne:recipientData>
  <wne:recipientData>
    <wne:active wne:val="1"/>
    <wne:hash wne:val="-740189403"/>
  </wne:recipientData>
  <wne:recipientData>
    <wne:active wne:val="1"/>
    <wne:hash wne:val="808085875"/>
  </wne:recipientData>
  <wne:recipientData>
    <wne:active wne:val="1"/>
    <wne:hash wne:val="-1012996763"/>
  </wne:recipientData>
  <wne:recipientData>
    <wne:active wne:val="1"/>
    <wne:hash wne:val="-763166507"/>
  </wne:recipientData>
  <wne:recipientData>
    <wne:active wne:val="1"/>
    <wne:hash wne:val="1038937446"/>
  </wne:recipientData>
  <wne:recipientData>
    <wne:active wne:val="1"/>
    <wne:hash wne:val="1363861955"/>
  </wne:recipientData>
  <wne:recipientData>
    <wne:active wne:val="1"/>
    <wne:hash wne:val="1890233636"/>
  </wne:recipientData>
  <wne:recipientData>
    <wne:active wne:val="1"/>
    <wne:hash wne:val="1330606555"/>
  </wne:recipientData>
  <wne:recipientData>
    <wne:active wne:val="1"/>
    <wne:hash wne:val="1565820656"/>
  </wne:recipientData>
  <wne:recipientData>
    <wne:active wne:val="1"/>
    <wne:hash wne:val="1319718836"/>
  </wne:recipientData>
  <wne:recipientData>
    <wne:active wne:val="1"/>
    <wne:hash wne:val="-1682926280"/>
  </wne:recipientData>
  <wne:recipientData>
    <wne:active wne:val="1"/>
    <wne:hash wne:val="-883415620"/>
  </wne:recipientData>
  <wne:recipientData>
    <wne:active wne:val="1"/>
    <wne:hash wne:val="1485712141"/>
  </wne:recipientData>
  <wne:recipientData>
    <wne:active wne:val="1"/>
    <wne:hash wne:val="-1034230524"/>
  </wne:recipientData>
  <wne:recipientData>
    <wne:active wne:val="1"/>
    <wne:hash wne:val="-209419747"/>
  </wne:recipientData>
  <wne:recipientData>
    <wne:active wne:val="1"/>
    <wne:hash wne:val="931775966"/>
  </wne:recipientData>
  <wne:recipientData>
    <wne:active wne:val="1"/>
    <wne:hash wne:val="-443577733"/>
  </wne:recipientData>
  <wne:recipientData>
    <wne:active wne:val="1"/>
    <wne:hash wne:val="875030546"/>
  </wne:recipientData>
  <wne:recipientData>
    <wne:active wne:val="1"/>
    <wne:hash wne:val="1101084387"/>
  </wne:recipientData>
  <wne:recipientData>
    <wne:active wne:val="1"/>
    <wne:hash wne:val="1340092262"/>
  </wne:recipientData>
  <wne:recipientData>
    <wne:active wne:val="1"/>
    <wne:hash wne:val="555624578"/>
  </wne:recipientData>
  <wne:recipientData>
    <wne:active wne:val="1"/>
    <wne:hash wne:val="609085883"/>
  </wne:recipientData>
  <wne:recipientData>
    <wne:active wne:val="1"/>
    <wne:hash wne:val="640939687"/>
  </wne:recipientData>
  <wne:recipientData>
    <wne:active wne:val="1"/>
    <wne:hash wne:val="1119431779"/>
  </wne:recipientData>
  <wne:recipientData>
    <wne:active wne:val="1"/>
    <wne:hash wne:val="-384075595"/>
  </wne:recipientData>
  <wne:recipientData>
    <wne:active wne:val="1"/>
    <wne:hash wne:val="-1190524174"/>
  </wne:recipientData>
  <wne:recipientData>
    <wne:active wne:val="1"/>
    <wne:hash wne:val="1120316305"/>
  </wne:recipientData>
  <wne:recipientData>
    <wne:active wne:val="1"/>
    <wne:hash wne:val="23280815"/>
  </wne:recipientData>
  <wne:recipientData>
    <wne:active wne:val="1"/>
    <wne:hash wne:val="1472653881"/>
  </wne:recipientData>
  <wne:recipientData>
    <wne:active wne:val="1"/>
    <wne:hash wne:val="1488688077"/>
  </wne:recipientData>
  <wne:recipientData>
    <wne:active wne:val="1"/>
    <wne:hash wne:val="1288597333"/>
  </wne:recipientData>
  <wne:recipientData>
    <wne:active wne:val="1"/>
    <wne:hash wne:val="2111950220"/>
  </wne:recipientData>
  <wne:recipientData>
    <wne:active wne:val="1"/>
    <wne:hash wne:val="1799471981"/>
  </wne:recipientData>
  <wne:recipientData>
    <wne:active wne:val="1"/>
    <wne:hash wne:val="-548598553"/>
  </wne:recipientData>
  <wne:recipientData>
    <wne:active wne:val="1"/>
    <wne:hash wne:val="1187813543"/>
  </wne:recipientData>
  <wne:recipientData>
    <wne:active wne:val="1"/>
    <wne:hash wne:val="1871887582"/>
  </wne:recipientData>
  <wne:recipientData>
    <wne:active wne:val="1"/>
    <wne:hash wne:val="1474652904"/>
  </wne:recipientData>
  <wne:recipientData>
    <wne:active wne:val="1"/>
    <wne:hash wne:val="807883896"/>
  </wne:recipientData>
  <wne:recipientData>
    <wne:active wne:val="1"/>
    <wne:hash wne:val="-339458468"/>
  </wne:recipientData>
  <wne:recipientData>
    <wne:active wne:val="1"/>
    <wne:hash wne:val="1778687911"/>
  </wne:recipientData>
  <wne:recipientData>
    <wne:active wne:val="1"/>
    <wne:hash wne:val="-1502344924"/>
  </wne:recipientData>
  <wne:recipientData>
    <wne:active wne:val="1"/>
    <wne:hash wne:val="446133469"/>
  </wne:recipientData>
  <wne:recipientData>
    <wne:active wne:val="1"/>
    <wne:hash wne:val="-174715022"/>
  </wne:recipientData>
  <wne:recipientData>
    <wne:active wne:val="1"/>
    <wne:hash wne:val="945652307"/>
  </wne:recipientData>
  <wne:recipientData>
    <wne:active wne:val="1"/>
    <wne:hash wne:val="1813008364"/>
  </wne:recipientData>
  <wne:recipientData>
    <wne:active wne:val="1"/>
    <wne:hash wne:val="-1183758357"/>
  </wne:recipientData>
  <wne:recipientData>
    <wne:active wne:val="1"/>
    <wne:hash wne:val="1608548069"/>
  </wne:recipientData>
  <wne:recipientData>
    <wne:active wne:val="1"/>
    <wne:hash wne:val="1112359686"/>
  </wne:recipientData>
  <wne:recipientData>
    <wne:active wne:val="1"/>
    <wne:hash wne:val="463544003"/>
  </wne:recipientData>
  <wne:recipientData>
    <wne:active wne:val="1"/>
    <wne:hash wne:val="784464733"/>
  </wne:recipientData>
  <wne:recipientData>
    <wne:active wne:val="1"/>
    <wne:hash wne:val="-1858806649"/>
  </wne:recipientData>
  <wne:recipientData>
    <wne:active wne:val="1"/>
    <wne:hash wne:val="1893846627"/>
  </wne:recipientData>
  <wne:recipientData>
    <wne:active wne:val="1"/>
    <wne:hash wne:val="-919644377"/>
  </wne:recipientData>
  <wne:recipientData>
    <wne:active wne:val="1"/>
    <wne:hash wne:val="-1293819325"/>
  </wne:recipientData>
  <wne:recipientData>
    <wne:active wne:val="1"/>
    <wne:hash wne:val="1817771845"/>
  </wne:recipientData>
  <wne:recipientData>
    <wne:active wne:val="1"/>
    <wne:hash wne:val="615067797"/>
  </wne:recipientData>
  <wne:recipientData>
    <wne:active wne:val="1"/>
    <wne:hash wne:val="1753734915"/>
  </wne:recipientData>
  <wne:recipientData>
    <wne:active wne:val="1"/>
    <wne:hash wne:val="-757688489"/>
  </wne:recipientData>
  <wne:recipientData>
    <wne:active wne:val="1"/>
    <wne:hash wne:val="728543041"/>
  </wne:recipientData>
  <wne:recipientData>
    <wne:active wne:val="1"/>
    <wne:hash wne:val="-414533697"/>
  </wne:recipientData>
  <wne:recipientData>
    <wne:active wne:val="1"/>
    <wne:hash wne:val="-855926975"/>
  </wne:recipientData>
  <wne:recipientData>
    <wne:active wne:val="1"/>
    <wne:hash wne:val="-1399540602"/>
  </wne:recipientData>
  <wne:recipientData>
    <wne:active wne:val="1"/>
    <wne:hash wne:val="-1056187248"/>
  </wne:recipientData>
  <wne:recipientData>
    <wne:active wne:val="1"/>
    <wne:hash wne:val="1831381939"/>
  </wne:recipientData>
  <wne:recipientData>
    <wne:active wne:val="1"/>
    <wne:hash wne:val="-705411904"/>
  </wne:recipientData>
  <wne:recipientData>
    <wne:active wne:val="1"/>
    <wne:hash wne:val="-273348930"/>
  </wne:recipientData>
  <wne:recipientData>
    <wne:active wne:val="1"/>
    <wne:hash wne:val="-346609900"/>
  </wne:recipientData>
  <wne:recipientData>
    <wne:active wne:val="1"/>
    <wne:hash wne:val="2009747071"/>
  </wne:recipientData>
  <wne:recipientData>
    <wne:active wne:val="1"/>
    <wne:hash wne:val="843658505"/>
  </wne:recipientData>
  <wne:recipientData>
    <wne:active wne:val="1"/>
    <wne:hash wne:val="-1496545263"/>
  </wne:recipientData>
  <wne:recipientData>
    <wne:active wne:val="1"/>
    <wne:hash wne:val="898872934"/>
  </wne:recipientData>
  <wne:recipientData>
    <wne:active wne:val="1"/>
    <wne:hash wne:val="536534538"/>
  </wne:recipientData>
  <wne:recipientData>
    <wne:active wne:val="1"/>
    <wne:hash wne:val="-456823141"/>
  </wne:recipientData>
  <wne:recipientData>
    <wne:active wne:val="1"/>
    <wne:hash wne:val="900577873"/>
  </wne:recipientData>
  <wne:recipientData>
    <wne:active wne:val="1"/>
    <wne:hash wne:val="-286756323"/>
  </wne:recipientData>
  <wne:recipientData>
    <wne:active wne:val="1"/>
    <wne:hash wne:val="-856064968"/>
  </wne:recipientData>
  <wne:recipientData>
    <wne:active wne:val="1"/>
    <wne:hash wne:val="869479491"/>
  </wne:recipientData>
  <wne:recipientData>
    <wne:active wne:val="1"/>
    <wne:hash wne:val="4286946"/>
  </wne:recipientData>
  <wne:recipientData>
    <wne:active wne:val="1"/>
    <wne:hash wne:val="-1718312433"/>
  </wne:recipientData>
  <wne:recipientData>
    <wne:active wne:val="1"/>
    <wne:hash wne:val="1170431675"/>
  </wne:recipientData>
  <wne:recipientData>
    <wne:active wne:val="1"/>
    <wne:hash wne:val="-546698383"/>
  </wne:recipientData>
  <wne:recipientData>
    <wne:active wne:val="1"/>
    <wne:hash wne:val="331795518"/>
  </wne:recipientData>
  <wne:recipientData>
    <wne:active wne:val="1"/>
    <wne:hash wne:val="-194356287"/>
  </wne:recipientData>
  <wne:recipientData>
    <wne:active wne:val="1"/>
    <wne:hash wne:val="-1018047575"/>
  </wne:recipientData>
  <wne:recipientData>
    <wne:active wne:val="1"/>
    <wne:hash wne:val="535569930"/>
  </wne:recipientData>
  <wne:recipientData>
    <wne:active wne:val="1"/>
    <wne:hash wne:val="-855890211"/>
  </wne:recipientData>
  <wne:recipientData>
    <wne:active wne:val="1"/>
    <wne:hash wne:val="758655281"/>
  </wne:recipientData>
  <wne:recipientData>
    <wne:active wne:val="1"/>
    <wne:hash wne:val="1057639411"/>
  </wne:recipientData>
  <wne:recipientData>
    <wne:active wne:val="1"/>
    <wne:hash wne:val="-1982172081"/>
  </wne:recipientData>
  <wne:recipientData>
    <wne:active wne:val="1"/>
    <wne:hash wne:val="-1726887656"/>
  </wne:recipientData>
  <wne:recipientData>
    <wne:active wne:val="1"/>
    <wne:hash wne:val="2100037568"/>
  </wne:recipientData>
  <wne:recipientData>
    <wne:active wne:val="1"/>
    <wne:hash wne:val="666121034"/>
  </wne:recipientData>
  <wne:recipientData>
    <wne:active wne:val="1"/>
    <wne:hash wne:val="1454546603"/>
  </wne:recipientData>
  <wne:recipientData>
    <wne:active wne:val="1"/>
    <wne:hash wne:val="-846207289"/>
  </wne:recipientData>
  <wne:recipientData>
    <wne:active wne:val="1"/>
    <wne:hash wne:val="-950331084"/>
  </wne:recipientData>
  <wne:recipientData>
    <wne:active wne:val="1"/>
    <wne:hash wne:val="-1977806236"/>
  </wne:recipientData>
  <wne:recipientData>
    <wne:active wne:val="1"/>
    <wne:hash wne:val="-1719350571"/>
  </wne:recipientData>
  <wne:recipientData>
    <wne:active wne:val="1"/>
    <wne:hash wne:val="1774455499"/>
  </wne:recipientData>
  <wne:recipientData>
    <wne:active wne:val="1"/>
    <wne:hash wne:val="-1459876505"/>
  </wne:recipientData>
  <wne:recipientData>
    <wne:active wne:val="1"/>
    <wne:hash wne:val="914787797"/>
  </wne:recipientData>
  <wne:recipientData>
    <wne:active wne:val="1"/>
    <wne:hash wne:val="1656462091"/>
  </wne:recipientData>
  <wne:recipientData>
    <wne:active wne:val="1"/>
    <wne:hash wne:val="170544297"/>
  </wne:recipientData>
  <wne:recipientData>
    <wne:active wne:val="1"/>
    <wne:hash wne:val="-1477221114"/>
  </wne:recipientData>
  <wne:recipientData>
    <wne:active wne:val="1"/>
    <wne:hash wne:val="-1931855834"/>
  </wne:recipientData>
  <wne:recipientData>
    <wne:active wne:val="1"/>
    <wne:hash wne:val="-1454961917"/>
  </wne:recipientData>
  <wne:recipientData>
    <wne:active wne:val="1"/>
    <wne:hash wne:val="470863840"/>
  </wne:recipientData>
  <wne:recipientData>
    <wne:active wne:val="1"/>
    <wne:hash wne:val="-1781653935"/>
  </wne:recipientData>
  <wne:recipientData>
    <wne:active wne:val="1"/>
    <wne:hash wne:val="128934011"/>
  </wne:recipientData>
  <wne:recipientData>
    <wne:active wne:val="1"/>
    <wne:hash wne:val="1085387871"/>
  </wne:recipientData>
  <wne:recipientData>
    <wne:active wne:val="1"/>
    <wne:hash wne:val="1150593444"/>
  </wne:recipientData>
  <wne:recipientData>
    <wne:active wne:val="1"/>
    <wne:hash wne:val="1669643721"/>
  </wne:recipientData>
  <wne:recipientData>
    <wne:active wne:val="1"/>
    <wne:hash wne:val="304017779"/>
  </wne:recipientData>
  <wne:recipientData>
    <wne:active wne:val="1"/>
    <wne:hash wne:val="2120631721"/>
  </wne:recipientData>
  <wne:recipientData>
    <wne:active wne:val="1"/>
    <wne:hash wne:val="-101405821"/>
  </wne:recipientData>
  <wne:recipientData>
    <wne:active wne:val="1"/>
    <wne:hash wne:val="1776034486"/>
  </wne:recipientData>
  <wne:recipientData>
    <wne:active wne:val="1"/>
    <wne:hash wne:val="-1807433763"/>
  </wne:recipientData>
  <wne:recipientData>
    <wne:active wne:val="1"/>
    <wne:hash wne:val="1140545610"/>
  </wne:recipientData>
  <wne:recipientData>
    <wne:active wne:val="1"/>
    <wne:hash wne:val="-785853893"/>
  </wne:recipientData>
  <wne:recipientData>
    <wne:active wne:val="1"/>
    <wne:hash wne:val="-1845144903"/>
  </wne:recipientData>
  <wne:recipientData>
    <wne:active wne:val="1"/>
    <wne:hash wne:val="1661925724"/>
  </wne:recipientData>
  <wne:recipientData>
    <wne:active wne:val="1"/>
    <wne:hash wne:val="-2091652696"/>
  </wne:recipientData>
  <wne:recipientData>
    <wne:active wne:val="1"/>
    <wne:hash wne:val="1536269488"/>
  </wne:recipientData>
  <wne:recipientData>
    <wne:active wne:val="1"/>
    <wne:hash wne:val="24304718"/>
  </wne:recipientData>
  <wne:recipientData>
    <wne:active wne:val="1"/>
    <wne:hash wne:val="846266042"/>
  </wne:recipientData>
  <wne:recipientData>
    <wne:active wne:val="1"/>
    <wne:hash wne:val="-422499175"/>
  </wne:recipientData>
  <wne:recipientData>
    <wne:active wne:val="1"/>
    <wne:hash wne:val="790452385"/>
  </wne:recipientData>
  <wne:recipientData>
    <wne:active wne:val="1"/>
    <wne:hash wne:val="-2126749381"/>
  </wne:recipientData>
  <wne:recipientData>
    <wne:active wne:val="1"/>
    <wne:hash wne:val="-498330478"/>
  </wne:recipientData>
  <wne:recipientData>
    <wne:active wne:val="1"/>
    <wne:hash wne:val="-322473519"/>
  </wne:recipientData>
  <wne:recipientData>
    <wne:active wne:val="1"/>
    <wne:hash wne:val="1550375662"/>
  </wne:recipientData>
  <wne:recipientData>
    <wne:active wne:val="1"/>
    <wne:hash wne:val="-567480152"/>
  </wne:recipientData>
  <wne:recipientData>
    <wne:active wne:val="1"/>
    <wne:hash wne:val="-33368584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  <wne:hash wne:val="-2103751406"/>
  </wne:recipientData>
  <wne:recipientData>
    <wne:active wne:val="1"/>
    <wne:hash wne:val="965059504"/>
  </wne:recipientData>
  <wne:recipientData>
    <wne:active wne:val="1"/>
    <wne:hash wne:val="-1216776598"/>
  </wne:recipientData>
  <wne:recipientData>
    <wne:active wne:val="1"/>
    <wne:hash wne:val="-1223821724"/>
  </wne:recipientData>
  <wne:recipientData>
    <wne:active wne:val="1"/>
  </wne:recipientData>
  <wne:recipientData>
    <wne:active wne:val="1"/>
    <wne:hash wne:val="893208545"/>
  </wne:recipientData>
  <wne:recipientData>
    <wne:active wne:val="1"/>
    <wne:hash wne:val="-36115792"/>
  </wne:recipientData>
  <wne:recipientData>
    <wne:active wne:val="1"/>
    <wne:hash wne:val="-400813618"/>
  </wne:recipientData>
  <wne:recipientData>
    <wne:active wne:val="1"/>
    <wne:hash wne:val="-816932928"/>
  </wne:recipientData>
  <wne:recipientData>
    <wne:active wne:val="1"/>
    <wne:hash wne:val="-1835081713"/>
  </wne:recipientData>
  <wne:recipientData>
    <wne:active wne:val="1"/>
    <wne:hash wne:val="-92556956"/>
  </wne:recipientData>
  <wne:recipientData>
    <wne:active wne:val="1"/>
    <wne:hash wne:val="800956233"/>
  </wne:recipientData>
  <wne:recipientData>
    <wne:active wne:val="1"/>
    <wne:hash wne:val="399436188"/>
  </wne:recipientData>
  <wne:recipientData>
    <wne:active wne:val="1"/>
    <wne:hash wne:val="-1256332788"/>
  </wne:recipientData>
  <wne:recipientData>
    <wne:active wne:val="1"/>
    <wne:hash wne:val="-1117183428"/>
  </wne:recipientData>
  <wne:recipientData>
    <wne:active wne:val="1"/>
    <wne:hash wne:val="-1143590306"/>
  </wne:recipientData>
  <wne:recipientData>
    <wne:active wne:val="1"/>
    <wne:hash wne:val="1307326432"/>
  </wne:recipientData>
  <wne:recipientData>
    <wne:active wne:val="1"/>
    <wne:hash wne:val="-852138527"/>
  </wne:recipientData>
  <wne:recipientData>
    <wne:active wne:val="1"/>
    <wne:hash wne:val="-573107033"/>
  </wne:recipientData>
  <wne:recipientData>
    <wne:active wne:val="1"/>
    <wne:hash wne:val="-1444274060"/>
  </wne:recipientData>
  <wne:recipientData>
    <wne:active wne:val="1"/>
    <wne:hash wne:val="-1758707561"/>
  </wne:recipientData>
  <wne:recipientData>
    <wne:active wne:val="1"/>
    <wne:hash wne:val="1547748382"/>
  </wne:recipientData>
  <wne:recipientData>
    <wne:active wne:val="1"/>
    <wne:hash wne:val="850305794"/>
  </wne:recipientData>
  <wne:recipientData>
    <wne:active wne:val="1"/>
    <wne:hash wne:val="-1365276228"/>
  </wne:recipientData>
  <wne:recipientData>
    <wne:active wne:val="1"/>
    <wne:hash wne:val="1597237414"/>
  </wne:recipientData>
  <wne:recipientData>
    <wne:active wne:val="1"/>
    <wne:hash wne:val="-1656567915"/>
  </wne:recipientData>
  <wne:recipientData>
    <wne:active wne:val="1"/>
    <wne:hash wne:val="892814441"/>
  </wne:recipientData>
  <wne:recipientData>
    <wne:active wne:val="1"/>
    <wne:hash wne:val="-1718655900"/>
  </wne:recipientData>
  <wne:recipientData>
    <wne:active wne:val="1"/>
    <wne:hash wne:val="1566572803"/>
  </wne:recipientData>
  <wne:recipientData>
    <wne:active wne:val="1"/>
    <wne:hash wne:val="424563472"/>
  </wne:recipientData>
  <wne:recipientData>
    <wne:active wne:val="1"/>
    <wne:hash wne:val="132305841"/>
  </wne:recipientData>
  <wne:recipientData>
    <wne:active wne:val="1"/>
    <wne:hash wne:val="664717781"/>
  </wne:recipientData>
  <wne:recipientData>
    <wne:active wne:val="1"/>
    <wne:hash wne:val="1945525837"/>
  </wne:recipientData>
  <wne:recipientData>
    <wne:active wne:val="1"/>
    <wne:hash wne:val="-1646994003"/>
  </wne:recipientData>
  <wne:recipientData>
    <wne:active wne:val="1"/>
    <wne:hash wne:val="1334616215"/>
  </wne:recipientData>
  <wne:recipientData>
    <wne:active wne:val="1"/>
    <wne:hash wne:val="800949291"/>
  </wne:recipientData>
  <wne:recipientData>
    <wne:active wne:val="1"/>
    <wne:hash wne:val="2034764186"/>
  </wne:recipientData>
  <wne:recipientData>
    <wne:active wne:val="1"/>
    <wne:hash wne:val="-124950555"/>
  </wne:recipientData>
  <wne:recipientData>
    <wne:active wne:val="1"/>
    <wne:hash wne:val="-809014070"/>
  </wne:recipientData>
  <wne:recipientData>
    <wne:active wne:val="1"/>
    <wne:hash wne:val="1237083481"/>
  </wne:recipientData>
  <wne:recipientData>
    <wne:active wne:val="1"/>
    <wne:hash wne:val="280042780"/>
  </wne:recipientData>
  <wne:recipientData>
    <wne:active wne:val="1"/>
    <wne:hash wne:val="731536702"/>
  </wne:recipientData>
  <wne:recipientData>
    <wne:active wne:val="1"/>
    <wne:hash wne:val="-461260615"/>
  </wne:recipientData>
  <wne:recipientData>
    <wne:active wne:val="1"/>
    <wne:hash wne:val="-1117189852"/>
  </wne:recipientData>
  <wne:recipientData>
    <wne:active wne:val="1"/>
    <wne:hash wne:val="921133876"/>
  </wne:recipientData>
  <wne:recipientData>
    <wne:active wne:val="1"/>
    <wne:hash wne:val="1806098042"/>
  </wne:recipientData>
  <wne:recipientData>
    <wne:active wne:val="1"/>
    <wne:hash wne:val="2113454986"/>
  </wne:recipientData>
  <wne:recipientData>
    <wne:active wne:val="1"/>
    <wne:hash wne:val="116416080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mailMerge>
    <w:mainDocumentType w:val="formLetters"/>
    <w:linkToQuery/>
    <w:dataType w:val="native"/>
    <w:connectString w:val="Provider=Microsoft.ACE.OLEDB.12.0;User ID=Admin;Data Source=F:\FILE PPDB\Data PPDB 2019\SMANTIRTA PPDB 2019 Ok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PPDB 2019 Oke$'` "/>
    <w:dataSource r:id="rId1"/>
    <w:viewMergedData/>
    <w:activeRecord w:val="330"/>
    <w:odso>
      <w:udl w:val="Provider=Microsoft.ACE.OLEDB.12.0;User ID=Admin;Data Source=F:\FILE PPDB\Data PPDB 2019\SMANTIRTA PPDB 2019 Ok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'PPDB 2019 Oke$'"/>
      <w:src r:id="rId2"/>
      <w:colDelim w:val="9"/>
      <w:type w:val="database"/>
      <w:fHdr/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fieldMapData>
        <w:column w:val="0"/>
        <w:lid w:val="id-ID"/>
      </w:fieldMapData>
      <w:recipientData r:id="rId3"/>
    </w:odso>
  </w:mailMerge>
  <w:defaultTabStop w:val="720"/>
  <w:characterSpacingControl w:val="doNotCompress"/>
  <w:compat/>
  <w:rsids>
    <w:rsidRoot w:val="0044367B"/>
    <w:rsid w:val="00010936"/>
    <w:rsid w:val="000303AC"/>
    <w:rsid w:val="00035042"/>
    <w:rsid w:val="000E17D1"/>
    <w:rsid w:val="000F7775"/>
    <w:rsid w:val="00113C56"/>
    <w:rsid w:val="00153CFA"/>
    <w:rsid w:val="001571B6"/>
    <w:rsid w:val="001D14AC"/>
    <w:rsid w:val="001E3215"/>
    <w:rsid w:val="001E7ADB"/>
    <w:rsid w:val="002304F0"/>
    <w:rsid w:val="00242731"/>
    <w:rsid w:val="00274773"/>
    <w:rsid w:val="00286747"/>
    <w:rsid w:val="00294D60"/>
    <w:rsid w:val="002D3B11"/>
    <w:rsid w:val="00304648"/>
    <w:rsid w:val="00305B02"/>
    <w:rsid w:val="0031257A"/>
    <w:rsid w:val="0039587E"/>
    <w:rsid w:val="003C0739"/>
    <w:rsid w:val="003D2607"/>
    <w:rsid w:val="00415883"/>
    <w:rsid w:val="00425D02"/>
    <w:rsid w:val="00432760"/>
    <w:rsid w:val="0044367B"/>
    <w:rsid w:val="00483A8D"/>
    <w:rsid w:val="00485D9F"/>
    <w:rsid w:val="004F41FD"/>
    <w:rsid w:val="004F42E8"/>
    <w:rsid w:val="00593779"/>
    <w:rsid w:val="005C0628"/>
    <w:rsid w:val="005E4D11"/>
    <w:rsid w:val="00610E5B"/>
    <w:rsid w:val="0064555F"/>
    <w:rsid w:val="0067409F"/>
    <w:rsid w:val="00675751"/>
    <w:rsid w:val="006A4C30"/>
    <w:rsid w:val="0070681D"/>
    <w:rsid w:val="00713C72"/>
    <w:rsid w:val="007238BE"/>
    <w:rsid w:val="008623FB"/>
    <w:rsid w:val="0089048D"/>
    <w:rsid w:val="008E7255"/>
    <w:rsid w:val="008F5A4D"/>
    <w:rsid w:val="00922FC1"/>
    <w:rsid w:val="00925617"/>
    <w:rsid w:val="00940D72"/>
    <w:rsid w:val="00981FE6"/>
    <w:rsid w:val="00987B9B"/>
    <w:rsid w:val="009C1A49"/>
    <w:rsid w:val="009E0DB0"/>
    <w:rsid w:val="00A03AE9"/>
    <w:rsid w:val="00A617A1"/>
    <w:rsid w:val="00A76607"/>
    <w:rsid w:val="00A971FD"/>
    <w:rsid w:val="00B00113"/>
    <w:rsid w:val="00B943F2"/>
    <w:rsid w:val="00B969EA"/>
    <w:rsid w:val="00BC0168"/>
    <w:rsid w:val="00BC3D47"/>
    <w:rsid w:val="00BD28C6"/>
    <w:rsid w:val="00D06547"/>
    <w:rsid w:val="00D544D1"/>
    <w:rsid w:val="00D6126F"/>
    <w:rsid w:val="00D83563"/>
    <w:rsid w:val="00DE11E2"/>
    <w:rsid w:val="00E34F55"/>
    <w:rsid w:val="00E7436F"/>
    <w:rsid w:val="00E767F9"/>
    <w:rsid w:val="00E82130"/>
    <w:rsid w:val="00E858CC"/>
    <w:rsid w:val="00F17FD0"/>
    <w:rsid w:val="00F44D58"/>
    <w:rsid w:val="00F674A1"/>
    <w:rsid w:val="00F76D75"/>
    <w:rsid w:val="00F83C85"/>
    <w:rsid w:val="00FA1A20"/>
    <w:rsid w:val="00FC5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/>
    <o:shapelayout v:ext="edit">
      <o:idmap v:ext="edit" data="1"/>
      <o:rules v:ext="edit">
        <o:r id="V:Rule3" type="connector" idref="#_x0000_s1108"/>
        <o:r id="V:Rule4" type="connector" idref="#_x0000_s11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B00113"/>
    <w:pPr>
      <w:ind w:left="720"/>
      <w:contextualSpacing/>
    </w:pPr>
  </w:style>
  <w:style w:type="table" w:styleId="TableGrid">
    <w:name w:val="Table Grid"/>
    <w:basedOn w:val="TableNormal"/>
    <w:uiPriority w:val="59"/>
    <w:rsid w:val="008904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F:\FILE%20PPDB\Data%20PPDB%202019\SMANTIRTA%20PPDB%202019%20Oke.xlsx" TargetMode="External"/><Relationship Id="rId1" Type="http://schemas.openxmlformats.org/officeDocument/2006/relationships/mailMergeSource" Target="file:///F:\FILE%20PPDB\Data%20PPDB%202019\SMANTIRTA%20PPDB%202019%20Oke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422CA-0325-4C55-ABC5-D18D08C72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Raj</cp:lastModifiedBy>
  <cp:revision>48</cp:revision>
  <cp:lastPrinted>2019-06-14T07:50:00Z</cp:lastPrinted>
  <dcterms:created xsi:type="dcterms:W3CDTF">2019-06-06T07:58:00Z</dcterms:created>
  <dcterms:modified xsi:type="dcterms:W3CDTF">2019-06-15T05:28:00Z</dcterms:modified>
</cp:coreProperties>
</file>